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E273B4" w:rsidRDefault="00C72BB0" w:rsidP="008A74AC">
      <w:pPr>
        <w:spacing w:after="0"/>
        <w:jc w:val="center"/>
        <w:rPr>
          <w:rFonts w:ascii="Times New Roman" w:hAnsi="Times New Roman"/>
          <w:sz w:val="26"/>
          <w:szCs w:val="26"/>
        </w:rPr>
      </w:pPr>
      <w:bookmarkStart w:id="0" w:name="_Toc354667357"/>
      <w:bookmarkStart w:id="1" w:name="_Toc354667567"/>
      <w:r w:rsidRPr="00C72BB0">
        <w:rPr>
          <w:rFonts w:ascii="Times New Roman" w:hAnsi="Times New Roman"/>
          <w:noProof/>
          <w:sz w:val="26"/>
          <w:szCs w:val="26"/>
          <w:lang w:eastAsia="ru-RU"/>
        </w:rPr>
        <w:drawing>
          <wp:inline distT="0" distB="0" distL="0" distR="0">
            <wp:extent cx="5940425" cy="8175364"/>
            <wp:effectExtent l="0" t="0" r="0" b="0"/>
            <wp:docPr id="1" name="Рисунок 1" descr="E:\Ирина Александровна 04.04\МР ПО СР\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tbl>
      <w:tblPr>
        <w:tblStyle w:val="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tblGrid>
      <w:tr w:rsidR="00F04596" w:rsidRPr="00E273B4" w:rsidTr="00F04596">
        <w:tc>
          <w:tcPr>
            <w:tcW w:w="5495" w:type="dxa"/>
          </w:tcPr>
          <w:p w:rsidR="00F04596" w:rsidRPr="00E273B4" w:rsidRDefault="00F04596" w:rsidP="008A74AC">
            <w:pPr>
              <w:spacing w:line="276" w:lineRule="auto"/>
              <w:rPr>
                <w:rFonts w:ascii="Times New Roman" w:hAnsi="Times New Roman"/>
                <w:b/>
                <w:sz w:val="26"/>
                <w:szCs w:val="26"/>
                <w:lang w:eastAsia="ru-RU"/>
              </w:rPr>
            </w:pPr>
          </w:p>
        </w:tc>
      </w:tr>
    </w:tbl>
    <w:p w:rsidR="00C72BB0" w:rsidRDefault="00C72BB0" w:rsidP="00F04596">
      <w:pPr>
        <w:widowControl w:val="0"/>
        <w:spacing w:line="240" w:lineRule="auto"/>
        <w:ind w:firstLine="567"/>
        <w:jc w:val="both"/>
        <w:rPr>
          <w:rFonts w:ascii="Times New Roman" w:eastAsia="Times New Roman" w:hAnsi="Times New Roman"/>
          <w:color w:val="000000"/>
          <w:sz w:val="26"/>
          <w:szCs w:val="26"/>
          <w:lang w:eastAsia="ru-RU" w:bidi="ru-RU"/>
        </w:rPr>
      </w:pPr>
    </w:p>
    <w:p w:rsidR="00C72BB0" w:rsidRDefault="00C72BB0" w:rsidP="00F04596">
      <w:pPr>
        <w:widowControl w:val="0"/>
        <w:spacing w:line="240" w:lineRule="auto"/>
        <w:ind w:firstLine="567"/>
        <w:jc w:val="both"/>
        <w:rPr>
          <w:rFonts w:ascii="Times New Roman" w:eastAsia="Times New Roman" w:hAnsi="Times New Roman"/>
          <w:color w:val="000000"/>
          <w:sz w:val="26"/>
          <w:szCs w:val="26"/>
          <w:lang w:eastAsia="ru-RU" w:bidi="ru-RU"/>
        </w:rPr>
      </w:pPr>
    </w:p>
    <w:p w:rsidR="00C72BB0" w:rsidRDefault="00C72BB0" w:rsidP="00F04596">
      <w:pPr>
        <w:widowControl w:val="0"/>
        <w:spacing w:line="240" w:lineRule="auto"/>
        <w:ind w:firstLine="567"/>
        <w:jc w:val="both"/>
        <w:rPr>
          <w:rFonts w:ascii="Times New Roman" w:eastAsia="Times New Roman" w:hAnsi="Times New Roman"/>
          <w:color w:val="000000"/>
          <w:sz w:val="26"/>
          <w:szCs w:val="26"/>
          <w:lang w:eastAsia="ru-RU" w:bidi="ru-RU"/>
        </w:rPr>
      </w:pPr>
    </w:p>
    <w:p w:rsidR="00F04596" w:rsidRPr="00E273B4" w:rsidRDefault="00F04596" w:rsidP="00F04596">
      <w:pPr>
        <w:widowControl w:val="0"/>
        <w:spacing w:line="240" w:lineRule="auto"/>
        <w:ind w:firstLine="567"/>
        <w:jc w:val="both"/>
        <w:rPr>
          <w:rFonts w:ascii="Times New Roman" w:eastAsia="Times New Roman" w:hAnsi="Times New Roman"/>
          <w:color w:val="000000"/>
          <w:sz w:val="26"/>
          <w:szCs w:val="26"/>
          <w:lang w:eastAsia="ru-RU" w:bidi="ru-RU"/>
        </w:rPr>
      </w:pPr>
      <w:bookmarkStart w:id="2" w:name="_GoBack"/>
      <w:bookmarkEnd w:id="2"/>
      <w:r w:rsidRPr="00E273B4">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F04596" w:rsidRPr="00E273B4" w:rsidRDefault="00F04596" w:rsidP="00F04596">
      <w:pPr>
        <w:spacing w:line="240" w:lineRule="auto"/>
        <w:jc w:val="both"/>
        <w:rPr>
          <w:rFonts w:ascii="Times New Roman" w:hAnsi="Times New Roman"/>
          <w:sz w:val="26"/>
          <w:szCs w:val="26"/>
        </w:rPr>
      </w:pPr>
      <w:r w:rsidRPr="00E273B4">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F04596" w:rsidRPr="00E273B4" w:rsidRDefault="00F04596" w:rsidP="00F04596">
      <w:pPr>
        <w:spacing w:line="240" w:lineRule="auto"/>
        <w:jc w:val="both"/>
        <w:rPr>
          <w:rFonts w:ascii="Times New Roman" w:hAnsi="Times New Roman"/>
          <w:sz w:val="26"/>
          <w:szCs w:val="26"/>
        </w:rPr>
      </w:pPr>
      <w:r w:rsidRPr="00E273B4">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F04596" w:rsidRPr="00E273B4" w:rsidRDefault="00F04596" w:rsidP="00F04596">
      <w:pPr>
        <w:widowControl w:val="0"/>
        <w:spacing w:after="0" w:line="240" w:lineRule="auto"/>
        <w:jc w:val="both"/>
        <w:rPr>
          <w:rFonts w:ascii="Times New Roman" w:hAnsi="Times New Roman"/>
          <w:color w:val="000000"/>
          <w:sz w:val="26"/>
          <w:szCs w:val="26"/>
          <w:lang w:eastAsia="ru-RU" w:bidi="ru-RU"/>
        </w:rPr>
      </w:pPr>
      <w:r w:rsidRPr="00E273B4">
        <w:rPr>
          <w:rFonts w:ascii="Times New Roman" w:hAnsi="Times New Roman"/>
          <w:color w:val="000000"/>
          <w:sz w:val="26"/>
          <w:szCs w:val="26"/>
          <w:lang w:eastAsia="ru-RU" w:bidi="ru-RU"/>
        </w:rPr>
        <w:t>-рабочей программы учебной дисциплины ОГСЭ.0</w:t>
      </w:r>
      <w:r w:rsidR="00E273B4" w:rsidRPr="00E273B4">
        <w:rPr>
          <w:rFonts w:ascii="Times New Roman" w:hAnsi="Times New Roman"/>
          <w:color w:val="000000"/>
          <w:sz w:val="26"/>
          <w:szCs w:val="26"/>
          <w:lang w:eastAsia="ru-RU" w:bidi="ru-RU"/>
        </w:rPr>
        <w:t>5 Физическая культура</w:t>
      </w:r>
      <w:r w:rsidRPr="00E273B4">
        <w:rPr>
          <w:rFonts w:ascii="Times New Roman" w:eastAsia="Times New Roman" w:hAnsi="Times New Roman"/>
          <w:color w:val="000000"/>
          <w:sz w:val="26"/>
          <w:szCs w:val="26"/>
          <w:lang w:eastAsia="ru-RU" w:bidi="ru-RU"/>
        </w:rPr>
        <w:t>, 2019г.</w:t>
      </w:r>
    </w:p>
    <w:p w:rsidR="00F04596" w:rsidRPr="00E273B4" w:rsidRDefault="00F04596" w:rsidP="00F04596">
      <w:pPr>
        <w:widowControl w:val="0"/>
        <w:spacing w:after="0" w:line="240" w:lineRule="auto"/>
        <w:jc w:val="center"/>
        <w:rPr>
          <w:rFonts w:ascii="Times New Roman" w:eastAsia="Times New Roman" w:hAnsi="Times New Roman"/>
          <w:color w:val="000000"/>
          <w:sz w:val="26"/>
          <w:szCs w:val="26"/>
          <w:lang w:eastAsia="ru-RU" w:bidi="ru-RU"/>
        </w:rPr>
      </w:pPr>
    </w:p>
    <w:p w:rsidR="009C5AA1" w:rsidRPr="00E273B4" w:rsidRDefault="009C5AA1" w:rsidP="008A74AC">
      <w:pPr>
        <w:spacing w:after="0"/>
        <w:jc w:val="both"/>
        <w:rPr>
          <w:rFonts w:ascii="Times New Roman" w:hAnsi="Times New Roman"/>
          <w:sz w:val="26"/>
          <w:szCs w:val="26"/>
        </w:rPr>
      </w:pPr>
    </w:p>
    <w:p w:rsidR="009C5AA1" w:rsidRPr="00E273B4" w:rsidRDefault="009C5AA1" w:rsidP="008A74AC">
      <w:pPr>
        <w:spacing w:after="0"/>
        <w:jc w:val="both"/>
        <w:rPr>
          <w:rFonts w:ascii="Times New Roman" w:hAnsi="Times New Roman"/>
          <w:sz w:val="26"/>
          <w:szCs w:val="26"/>
        </w:rPr>
      </w:pPr>
    </w:p>
    <w:p w:rsidR="009C5AA1" w:rsidRPr="00E273B4" w:rsidRDefault="009C5AA1" w:rsidP="008A74AC">
      <w:pPr>
        <w:spacing w:after="0"/>
        <w:jc w:val="both"/>
        <w:rPr>
          <w:rFonts w:ascii="Times New Roman" w:hAnsi="Times New Roman"/>
          <w:sz w:val="26"/>
          <w:szCs w:val="26"/>
        </w:rPr>
      </w:pPr>
    </w:p>
    <w:p w:rsidR="009C5AA1" w:rsidRPr="00E273B4" w:rsidRDefault="009C5AA1" w:rsidP="008A74AC">
      <w:pPr>
        <w:spacing w:after="0"/>
        <w:jc w:val="both"/>
        <w:rPr>
          <w:rFonts w:ascii="Times New Roman" w:hAnsi="Times New Roman"/>
          <w:sz w:val="26"/>
          <w:szCs w:val="26"/>
        </w:rPr>
      </w:pPr>
    </w:p>
    <w:p w:rsidR="0098760F" w:rsidRPr="00E273B4" w:rsidRDefault="0098760F" w:rsidP="008A74AC">
      <w:pPr>
        <w:spacing w:after="0"/>
        <w:jc w:val="both"/>
        <w:rPr>
          <w:rFonts w:ascii="Times New Roman" w:hAnsi="Times New Roman"/>
          <w:b/>
          <w:sz w:val="26"/>
          <w:szCs w:val="26"/>
          <w:u w:val="single"/>
        </w:rPr>
      </w:pPr>
    </w:p>
    <w:p w:rsidR="00C019B5" w:rsidRPr="00E273B4" w:rsidRDefault="00C019B5" w:rsidP="008A74AC">
      <w:pPr>
        <w:spacing w:after="0"/>
        <w:jc w:val="both"/>
        <w:rPr>
          <w:rFonts w:ascii="Times New Roman" w:hAnsi="Times New Roman"/>
          <w:bCs/>
          <w:sz w:val="26"/>
          <w:szCs w:val="26"/>
        </w:rPr>
      </w:pPr>
      <w:r w:rsidRPr="00E273B4">
        <w:rPr>
          <w:rFonts w:ascii="Times New Roman" w:hAnsi="Times New Roman"/>
          <w:bCs/>
          <w:sz w:val="26"/>
          <w:szCs w:val="26"/>
        </w:rPr>
        <w:t xml:space="preserve">Организация - разработчик: </w:t>
      </w:r>
      <w:r w:rsidR="002C1653" w:rsidRPr="00E273B4">
        <w:rPr>
          <w:rFonts w:ascii="Times New Roman" w:hAnsi="Times New Roman"/>
          <w:bCs/>
          <w:sz w:val="26"/>
          <w:szCs w:val="26"/>
        </w:rPr>
        <w:t>ГАПОУ</w:t>
      </w:r>
      <w:r w:rsidRPr="00E273B4">
        <w:rPr>
          <w:rFonts w:ascii="Times New Roman" w:hAnsi="Times New Roman"/>
          <w:bCs/>
          <w:sz w:val="26"/>
          <w:szCs w:val="26"/>
        </w:rPr>
        <w:t xml:space="preserve"> «Казанский политехнический колледж»</w:t>
      </w:r>
    </w:p>
    <w:p w:rsidR="00C019B5" w:rsidRPr="00E273B4" w:rsidRDefault="00C019B5" w:rsidP="008A74AC">
      <w:pPr>
        <w:spacing w:after="0"/>
        <w:jc w:val="both"/>
        <w:rPr>
          <w:rFonts w:ascii="Times New Roman" w:hAnsi="Times New Roman"/>
          <w:sz w:val="26"/>
          <w:szCs w:val="26"/>
        </w:rPr>
      </w:pPr>
    </w:p>
    <w:p w:rsidR="00761E94" w:rsidRPr="00E273B4" w:rsidRDefault="00761E94" w:rsidP="008A7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E273B4" w:rsidSect="00E87D8F">
          <w:pgSz w:w="11906" w:h="16838"/>
          <w:pgMar w:top="1134" w:right="850" w:bottom="1134" w:left="1701" w:header="708" w:footer="708" w:gutter="0"/>
          <w:cols w:space="708"/>
          <w:docGrid w:linePitch="360"/>
        </w:sectPr>
      </w:pPr>
    </w:p>
    <w:p w:rsidR="007961C4" w:rsidRPr="00E273B4" w:rsidRDefault="007961C4" w:rsidP="008A74AC">
      <w:pPr>
        <w:widowControl w:val="0"/>
        <w:spacing w:after="150"/>
        <w:jc w:val="center"/>
        <w:rPr>
          <w:rFonts w:ascii="Times New Roman" w:eastAsia="Times New Roman" w:hAnsi="Times New Roman"/>
          <w:b/>
          <w:bCs/>
          <w:color w:val="000000"/>
          <w:sz w:val="26"/>
          <w:szCs w:val="26"/>
          <w:lang w:eastAsia="ru-RU" w:bidi="ru-RU"/>
        </w:rPr>
      </w:pPr>
      <w:r w:rsidRPr="00E273B4">
        <w:rPr>
          <w:rFonts w:ascii="Times New Roman" w:eastAsia="Times New Roman" w:hAnsi="Times New Roman"/>
          <w:b/>
          <w:bCs/>
          <w:color w:val="000000"/>
          <w:sz w:val="26"/>
          <w:szCs w:val="26"/>
          <w:lang w:eastAsia="ru-RU" w:bidi="ru-RU"/>
        </w:rPr>
        <w:lastRenderedPageBreak/>
        <w:t>СОДЕРЖАНИЕ</w:t>
      </w:r>
    </w:p>
    <w:p w:rsidR="007961C4" w:rsidRPr="00E273B4" w:rsidRDefault="007961C4" w:rsidP="008A74AC">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961C4" w:rsidRPr="00E273B4" w:rsidTr="00725F2B">
        <w:tc>
          <w:tcPr>
            <w:tcW w:w="421" w:type="dxa"/>
          </w:tcPr>
          <w:p w:rsidR="007961C4" w:rsidRPr="00E273B4"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bookmarkStart w:id="3" w:name="_Hlk67426724"/>
            <w:r w:rsidRPr="00E273B4">
              <w:rPr>
                <w:rFonts w:ascii="Times New Roman" w:eastAsia="Times New Roman" w:hAnsi="Times New Roman"/>
                <w:color w:val="000000"/>
                <w:sz w:val="26"/>
                <w:szCs w:val="26"/>
                <w:lang w:eastAsia="ru-RU" w:bidi="ru-RU"/>
              </w:rPr>
              <w:t>Пояснительная записка</w:t>
            </w:r>
            <w:bookmarkEnd w:id="3"/>
          </w:p>
        </w:tc>
        <w:tc>
          <w:tcPr>
            <w:tcW w:w="986"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4</w:t>
            </w:r>
          </w:p>
        </w:tc>
      </w:tr>
      <w:tr w:rsidR="007961C4" w:rsidRPr="00E273B4" w:rsidTr="00725F2B">
        <w:tc>
          <w:tcPr>
            <w:tcW w:w="421" w:type="dxa"/>
          </w:tcPr>
          <w:p w:rsidR="007961C4" w:rsidRPr="00E273B4"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7961C4" w:rsidRPr="00E273B4" w:rsidRDefault="00B332DC"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5</w:t>
            </w:r>
          </w:p>
        </w:tc>
      </w:tr>
      <w:tr w:rsidR="007961C4" w:rsidRPr="00E273B4" w:rsidTr="00725F2B">
        <w:tc>
          <w:tcPr>
            <w:tcW w:w="421" w:type="dxa"/>
          </w:tcPr>
          <w:p w:rsidR="007961C4" w:rsidRPr="00E273B4"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7961C4" w:rsidRPr="00E273B4" w:rsidRDefault="00B332DC"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7</w:t>
            </w:r>
          </w:p>
        </w:tc>
      </w:tr>
      <w:tr w:rsidR="007961C4" w:rsidRPr="00E273B4" w:rsidTr="00725F2B">
        <w:tc>
          <w:tcPr>
            <w:tcW w:w="421" w:type="dxa"/>
          </w:tcPr>
          <w:p w:rsidR="007961C4" w:rsidRPr="00E273B4"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Критерии оценивания</w:t>
            </w:r>
          </w:p>
        </w:tc>
        <w:tc>
          <w:tcPr>
            <w:tcW w:w="986"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2</w:t>
            </w:r>
            <w:r w:rsidR="00B332DC" w:rsidRPr="00E273B4">
              <w:rPr>
                <w:rFonts w:ascii="Times New Roman" w:eastAsia="Times New Roman" w:hAnsi="Times New Roman"/>
                <w:color w:val="000000"/>
                <w:sz w:val="26"/>
                <w:szCs w:val="26"/>
                <w:lang w:eastAsia="ru-RU" w:bidi="ru-RU"/>
              </w:rPr>
              <w:t>0</w:t>
            </w:r>
          </w:p>
        </w:tc>
      </w:tr>
      <w:tr w:rsidR="007961C4" w:rsidRPr="00E273B4" w:rsidTr="00725F2B">
        <w:tc>
          <w:tcPr>
            <w:tcW w:w="421"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2</w:t>
            </w:r>
            <w:r w:rsidR="00B332DC" w:rsidRPr="00E273B4">
              <w:rPr>
                <w:rFonts w:ascii="Times New Roman" w:eastAsia="Times New Roman" w:hAnsi="Times New Roman"/>
                <w:color w:val="000000"/>
                <w:sz w:val="26"/>
                <w:szCs w:val="26"/>
                <w:lang w:eastAsia="ru-RU" w:bidi="ru-RU"/>
              </w:rPr>
              <w:t>0</w:t>
            </w:r>
          </w:p>
        </w:tc>
      </w:tr>
      <w:tr w:rsidR="007961C4" w:rsidRPr="00E273B4" w:rsidTr="00725F2B">
        <w:tc>
          <w:tcPr>
            <w:tcW w:w="421"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4.2. Критерии оценивания подготовки сообщений</w:t>
            </w:r>
            <w:r w:rsidRPr="00E273B4">
              <w:rPr>
                <w:rFonts w:ascii="Times New Roman" w:eastAsia="Times New Roman" w:hAnsi="Times New Roman"/>
                <w:color w:val="000000"/>
                <w:sz w:val="26"/>
                <w:szCs w:val="26"/>
                <w:lang w:eastAsia="ru-RU" w:bidi="ru-RU"/>
              </w:rPr>
              <w:tab/>
            </w:r>
          </w:p>
        </w:tc>
        <w:tc>
          <w:tcPr>
            <w:tcW w:w="986"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2</w:t>
            </w:r>
            <w:r w:rsidR="00B332DC" w:rsidRPr="00E273B4">
              <w:rPr>
                <w:rFonts w:ascii="Times New Roman" w:eastAsia="Times New Roman" w:hAnsi="Times New Roman"/>
                <w:color w:val="000000"/>
                <w:sz w:val="26"/>
                <w:szCs w:val="26"/>
                <w:lang w:eastAsia="ru-RU" w:bidi="ru-RU"/>
              </w:rPr>
              <w:t>1</w:t>
            </w:r>
          </w:p>
        </w:tc>
      </w:tr>
      <w:tr w:rsidR="007961C4" w:rsidRPr="00E273B4" w:rsidTr="00725F2B">
        <w:tc>
          <w:tcPr>
            <w:tcW w:w="421"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5.</w:t>
            </w: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24</w:t>
            </w:r>
          </w:p>
        </w:tc>
      </w:tr>
      <w:tr w:rsidR="007961C4" w:rsidRPr="00E273B4" w:rsidTr="00725F2B">
        <w:tc>
          <w:tcPr>
            <w:tcW w:w="421"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 xml:space="preserve">Приложение </w:t>
            </w:r>
          </w:p>
        </w:tc>
        <w:tc>
          <w:tcPr>
            <w:tcW w:w="986" w:type="dxa"/>
          </w:tcPr>
          <w:p w:rsidR="007961C4" w:rsidRPr="00E273B4" w:rsidRDefault="007961C4" w:rsidP="008A74AC">
            <w:pPr>
              <w:spacing w:line="276" w:lineRule="auto"/>
              <w:rPr>
                <w:rFonts w:ascii="Times New Roman" w:eastAsia="Times New Roman" w:hAnsi="Times New Roman"/>
                <w:color w:val="000000"/>
                <w:sz w:val="26"/>
                <w:szCs w:val="26"/>
                <w:lang w:eastAsia="ru-RU" w:bidi="ru-RU"/>
              </w:rPr>
            </w:pPr>
            <w:r w:rsidRPr="00E273B4">
              <w:rPr>
                <w:rFonts w:ascii="Times New Roman" w:eastAsia="Times New Roman" w:hAnsi="Times New Roman"/>
                <w:color w:val="000000"/>
                <w:sz w:val="26"/>
                <w:szCs w:val="26"/>
                <w:lang w:eastAsia="ru-RU" w:bidi="ru-RU"/>
              </w:rPr>
              <w:t>25</w:t>
            </w:r>
          </w:p>
        </w:tc>
      </w:tr>
    </w:tbl>
    <w:p w:rsidR="007961C4" w:rsidRPr="00E273B4" w:rsidRDefault="007961C4" w:rsidP="008A74AC">
      <w:pPr>
        <w:widowControl w:val="0"/>
        <w:spacing w:after="0"/>
        <w:jc w:val="center"/>
        <w:rPr>
          <w:rFonts w:ascii="Times New Roman" w:eastAsia="Times New Roman" w:hAnsi="Times New Roman"/>
          <w:b/>
          <w:color w:val="000000"/>
          <w:sz w:val="26"/>
          <w:szCs w:val="26"/>
          <w:lang w:eastAsia="ru-RU" w:bidi="ru-RU"/>
        </w:rPr>
      </w:pPr>
    </w:p>
    <w:p w:rsidR="004E6153" w:rsidRPr="00E273B4" w:rsidRDefault="004E6153" w:rsidP="008A74AC">
      <w:pPr>
        <w:spacing w:after="150"/>
        <w:jc w:val="center"/>
        <w:rPr>
          <w:rFonts w:ascii="Times New Roman" w:eastAsia="Times New Roman" w:hAnsi="Times New Roman"/>
          <w:b/>
          <w:bCs/>
          <w:sz w:val="26"/>
          <w:szCs w:val="26"/>
          <w:lang w:eastAsia="ru-RU"/>
        </w:rPr>
      </w:pPr>
    </w:p>
    <w:p w:rsidR="004E6153" w:rsidRPr="00E273B4" w:rsidRDefault="004E6153" w:rsidP="008A74AC">
      <w:pPr>
        <w:spacing w:after="150"/>
        <w:jc w:val="center"/>
        <w:rPr>
          <w:rFonts w:ascii="Times New Roman" w:eastAsia="Times New Roman" w:hAnsi="Times New Roman"/>
          <w:b/>
          <w:bCs/>
          <w:sz w:val="26"/>
          <w:szCs w:val="26"/>
          <w:lang w:eastAsia="ru-RU"/>
        </w:rPr>
      </w:pPr>
    </w:p>
    <w:p w:rsidR="004E6153" w:rsidRPr="00E273B4" w:rsidRDefault="004E6153" w:rsidP="008A74AC">
      <w:pPr>
        <w:spacing w:after="150"/>
        <w:jc w:val="center"/>
        <w:rPr>
          <w:rFonts w:ascii="Times New Roman" w:eastAsia="Times New Roman" w:hAnsi="Times New Roman"/>
          <w:b/>
          <w:bCs/>
          <w:sz w:val="26"/>
          <w:szCs w:val="26"/>
          <w:lang w:eastAsia="ru-RU"/>
        </w:rPr>
      </w:pPr>
    </w:p>
    <w:p w:rsidR="004E6153" w:rsidRPr="00E273B4" w:rsidRDefault="004E6153" w:rsidP="008A74AC">
      <w:pPr>
        <w:spacing w:after="150"/>
        <w:jc w:val="center"/>
        <w:rPr>
          <w:rFonts w:ascii="Times New Roman" w:eastAsia="Times New Roman" w:hAnsi="Times New Roman"/>
          <w:b/>
          <w:bCs/>
          <w:sz w:val="26"/>
          <w:szCs w:val="26"/>
          <w:lang w:eastAsia="ru-RU"/>
        </w:rPr>
      </w:pPr>
    </w:p>
    <w:p w:rsidR="004E6153" w:rsidRPr="00E273B4" w:rsidRDefault="004E6153" w:rsidP="008A74AC">
      <w:pPr>
        <w:spacing w:after="150"/>
        <w:jc w:val="center"/>
        <w:rPr>
          <w:rFonts w:ascii="Times New Roman" w:eastAsia="Times New Roman" w:hAnsi="Times New Roman"/>
          <w:b/>
          <w:bCs/>
          <w:sz w:val="26"/>
          <w:szCs w:val="26"/>
          <w:lang w:eastAsia="ru-RU"/>
        </w:rPr>
      </w:pPr>
    </w:p>
    <w:p w:rsidR="00911DFE" w:rsidRPr="00E273B4" w:rsidRDefault="00911DFE" w:rsidP="008A74AC">
      <w:pPr>
        <w:spacing w:after="0"/>
        <w:jc w:val="both"/>
        <w:rPr>
          <w:rFonts w:ascii="Times New Roman" w:eastAsia="Times New Roman" w:hAnsi="Times New Roman"/>
          <w:sz w:val="26"/>
          <w:szCs w:val="26"/>
          <w:lang w:eastAsia="ru-RU"/>
        </w:rPr>
      </w:pPr>
    </w:p>
    <w:bookmarkEnd w:id="0"/>
    <w:bookmarkEnd w:id="1"/>
    <w:p w:rsidR="00E87D8F" w:rsidRPr="00E273B4" w:rsidRDefault="00E87D8F"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B332DC" w:rsidRPr="00E273B4" w:rsidRDefault="00B332DC" w:rsidP="008A74AC">
      <w:pPr>
        <w:rPr>
          <w:rFonts w:ascii="Times New Roman" w:hAnsi="Times New Roman"/>
          <w:b/>
          <w:bCs/>
          <w:sz w:val="26"/>
          <w:szCs w:val="26"/>
        </w:rPr>
      </w:pPr>
    </w:p>
    <w:p w:rsidR="00B332DC" w:rsidRPr="00E273B4" w:rsidRDefault="00B332DC" w:rsidP="008A74AC">
      <w:pPr>
        <w:rPr>
          <w:rFonts w:ascii="Times New Roman" w:hAnsi="Times New Roman"/>
          <w:b/>
          <w:bCs/>
          <w:sz w:val="26"/>
          <w:szCs w:val="26"/>
        </w:rPr>
      </w:pPr>
    </w:p>
    <w:p w:rsidR="00F23F15" w:rsidRPr="00E273B4" w:rsidRDefault="00F23F15" w:rsidP="008A74AC">
      <w:pPr>
        <w:rPr>
          <w:rFonts w:ascii="Times New Roman" w:hAnsi="Times New Roman"/>
          <w:b/>
          <w:bCs/>
          <w:sz w:val="26"/>
          <w:szCs w:val="26"/>
        </w:rPr>
      </w:pPr>
    </w:p>
    <w:p w:rsidR="00911DFE" w:rsidRPr="00E273B4" w:rsidRDefault="00911DFE" w:rsidP="008A74AC">
      <w:pPr>
        <w:pStyle w:val="a6"/>
        <w:numPr>
          <w:ilvl w:val="0"/>
          <w:numId w:val="1"/>
        </w:numPr>
        <w:tabs>
          <w:tab w:val="left" w:pos="284"/>
          <w:tab w:val="left" w:pos="851"/>
        </w:tabs>
        <w:spacing w:line="276" w:lineRule="auto"/>
        <w:ind w:left="567" w:firstLine="0"/>
        <w:jc w:val="center"/>
        <w:rPr>
          <w:b/>
          <w:sz w:val="26"/>
          <w:szCs w:val="26"/>
        </w:rPr>
      </w:pPr>
      <w:r w:rsidRPr="00E273B4">
        <w:rPr>
          <w:b/>
          <w:sz w:val="26"/>
          <w:szCs w:val="26"/>
        </w:rPr>
        <w:t>Пояснительная записка</w:t>
      </w:r>
    </w:p>
    <w:p w:rsidR="00911DFE" w:rsidRPr="00E273B4" w:rsidRDefault="00911DFE" w:rsidP="008A74AC">
      <w:pPr>
        <w:pStyle w:val="a6"/>
        <w:tabs>
          <w:tab w:val="left" w:pos="284"/>
          <w:tab w:val="left" w:pos="851"/>
        </w:tabs>
        <w:spacing w:line="276" w:lineRule="auto"/>
        <w:ind w:left="567" w:firstLine="0"/>
        <w:rPr>
          <w:b/>
          <w:sz w:val="26"/>
          <w:szCs w:val="26"/>
        </w:rPr>
      </w:pPr>
    </w:p>
    <w:p w:rsidR="00911DFE" w:rsidRPr="00E273B4" w:rsidRDefault="00911DFE" w:rsidP="008A74AC">
      <w:pPr>
        <w:spacing w:after="0"/>
        <w:ind w:firstLine="709"/>
        <w:jc w:val="both"/>
        <w:rPr>
          <w:rFonts w:ascii="Times New Roman" w:hAnsi="Times New Roman"/>
          <w:b/>
          <w:bCs/>
          <w:sz w:val="26"/>
          <w:szCs w:val="26"/>
        </w:rPr>
      </w:pPr>
      <w:r w:rsidRPr="00E273B4">
        <w:rPr>
          <w:rFonts w:ascii="Times New Roman" w:hAnsi="Times New Roman"/>
          <w:sz w:val="26"/>
          <w:szCs w:val="26"/>
        </w:rPr>
        <w:t>Методические указания по выполнению внеаудиторной самостоятельной работы по   дисциплине ОГСЭ.0</w:t>
      </w:r>
      <w:r w:rsidR="00E273B4" w:rsidRPr="00E273B4">
        <w:rPr>
          <w:rFonts w:ascii="Times New Roman" w:hAnsi="Times New Roman"/>
          <w:sz w:val="26"/>
          <w:szCs w:val="26"/>
        </w:rPr>
        <w:t xml:space="preserve">5 Физическая культура </w:t>
      </w:r>
      <w:r w:rsidRPr="00E273B4">
        <w:rPr>
          <w:rFonts w:ascii="Times New Roman" w:hAnsi="Times New Roman"/>
          <w:sz w:val="26"/>
          <w:szCs w:val="26"/>
        </w:rPr>
        <w:t xml:space="preserve">разработаны с целью </w:t>
      </w:r>
      <w:r w:rsidRPr="00E273B4">
        <w:rPr>
          <w:rFonts w:ascii="Times New Roman" w:hAnsi="Times New Roman"/>
          <w:bCs/>
          <w:sz w:val="26"/>
          <w:szCs w:val="26"/>
        </w:rPr>
        <w:t xml:space="preserve">формирования у </w:t>
      </w:r>
      <w:r w:rsidRPr="00E273B4">
        <w:rPr>
          <w:rFonts w:ascii="Times New Roman" w:hAnsi="Times New Roman"/>
          <w:sz w:val="26"/>
          <w:szCs w:val="26"/>
        </w:rPr>
        <w:t>обучающихся</w:t>
      </w:r>
      <w:r w:rsidRPr="00E273B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11DFE" w:rsidRPr="00E273B4" w:rsidRDefault="00911DFE" w:rsidP="008A74AC">
      <w:pPr>
        <w:spacing w:after="0"/>
        <w:ind w:firstLine="720"/>
        <w:jc w:val="both"/>
        <w:rPr>
          <w:rFonts w:ascii="Times New Roman" w:hAnsi="Times New Roman"/>
          <w:sz w:val="26"/>
          <w:szCs w:val="26"/>
        </w:rPr>
      </w:pPr>
      <w:r w:rsidRPr="00E273B4">
        <w:rPr>
          <w:rFonts w:ascii="Times New Roman" w:hAnsi="Times New Roman"/>
          <w:sz w:val="26"/>
          <w:szCs w:val="26"/>
        </w:rPr>
        <w:t>Для допуска к дифференцированному зачёту необходим</w:t>
      </w:r>
      <w:r w:rsidR="00737FF5" w:rsidRPr="00E273B4">
        <w:rPr>
          <w:rFonts w:ascii="Times New Roman" w:hAnsi="Times New Roman"/>
          <w:sz w:val="26"/>
          <w:szCs w:val="26"/>
        </w:rPr>
        <w:t>о выполнение 70% занятий(4 из 7).</w:t>
      </w:r>
    </w:p>
    <w:p w:rsidR="00F04596" w:rsidRPr="00E273B4" w:rsidRDefault="00F04596" w:rsidP="00F04596">
      <w:pPr>
        <w:spacing w:after="0"/>
        <w:ind w:firstLine="720"/>
        <w:rPr>
          <w:rFonts w:ascii="Times New Roman" w:hAnsi="Times New Roman"/>
          <w:b/>
          <w:bCs/>
          <w:sz w:val="26"/>
          <w:szCs w:val="26"/>
        </w:rPr>
      </w:pPr>
      <w:r w:rsidRPr="00E273B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E273B4">
        <w:rPr>
          <w:rFonts w:ascii="Times New Roman" w:hAnsi="Times New Roman"/>
          <w:b/>
          <w:bCs/>
          <w:sz w:val="26"/>
          <w:szCs w:val="26"/>
        </w:rPr>
        <w:t>умения:</w:t>
      </w:r>
    </w:p>
    <w:p w:rsidR="00E273B4" w:rsidRPr="00E273B4" w:rsidRDefault="00E273B4" w:rsidP="00E273B4">
      <w:pPr>
        <w:rPr>
          <w:rFonts w:ascii="Times New Roman" w:eastAsia="Times New Roman" w:hAnsi="Times New Roman"/>
          <w:bCs/>
          <w:sz w:val="26"/>
          <w:szCs w:val="26"/>
          <w:lang w:eastAsia="ru-RU" w:bidi="ru-RU"/>
        </w:rPr>
      </w:pPr>
      <w:r w:rsidRPr="00E273B4">
        <w:rPr>
          <w:rFonts w:ascii="Times New Roman" w:eastAsia="Times New Roman" w:hAnsi="Times New Roman"/>
          <w:bCs/>
          <w:sz w:val="26"/>
          <w:szCs w:val="26"/>
          <w:lang w:eastAsia="ru-RU" w:bidi="ru-RU"/>
        </w:rPr>
        <w:t>- использовать физкультурно-оздоровительную деятельность для укрепления здоровья, достижения жизненных и профессиональных целей;</w:t>
      </w:r>
    </w:p>
    <w:p w:rsidR="00F04596" w:rsidRPr="00E273B4" w:rsidRDefault="00F04596" w:rsidP="00F04596">
      <w:pPr>
        <w:spacing w:after="0"/>
        <w:ind w:firstLine="720"/>
        <w:rPr>
          <w:rFonts w:ascii="Times New Roman" w:hAnsi="Times New Roman"/>
          <w:b/>
          <w:bCs/>
          <w:sz w:val="26"/>
          <w:szCs w:val="26"/>
        </w:rPr>
      </w:pPr>
      <w:r w:rsidRPr="00E273B4">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E273B4">
        <w:rPr>
          <w:rFonts w:ascii="Times New Roman" w:hAnsi="Times New Roman"/>
          <w:b/>
          <w:bCs/>
          <w:sz w:val="26"/>
          <w:szCs w:val="26"/>
        </w:rPr>
        <w:t>знания:</w:t>
      </w:r>
    </w:p>
    <w:p w:rsidR="00E273B4" w:rsidRPr="00E273B4" w:rsidRDefault="00E273B4" w:rsidP="00E273B4">
      <w:pPr>
        <w:rPr>
          <w:rFonts w:ascii="Times New Roman" w:hAnsi="Times New Roman"/>
          <w:sz w:val="26"/>
          <w:szCs w:val="26"/>
        </w:rPr>
      </w:pPr>
      <w:r w:rsidRPr="00E273B4">
        <w:rPr>
          <w:rFonts w:ascii="Times New Roman" w:eastAsia="Times New Roman" w:hAnsi="Times New Roman"/>
          <w:bCs/>
          <w:sz w:val="26"/>
          <w:szCs w:val="26"/>
          <w:lang w:eastAsia="ru-RU" w:bidi="ru-RU"/>
        </w:rPr>
        <w:t>-о роли физической культуры в</w:t>
      </w:r>
      <w:r w:rsidRPr="00E273B4">
        <w:rPr>
          <w:rFonts w:ascii="Times New Roman" w:hAnsi="Times New Roman"/>
          <w:sz w:val="26"/>
          <w:szCs w:val="26"/>
        </w:rPr>
        <w:t xml:space="preserve"> общекультурном, профессиональном и социальном развитии человека;</w:t>
      </w:r>
    </w:p>
    <w:p w:rsidR="00E273B4" w:rsidRPr="00E273B4" w:rsidRDefault="00E273B4" w:rsidP="00E273B4">
      <w:pPr>
        <w:rPr>
          <w:rFonts w:ascii="Times New Roman" w:eastAsia="Times New Roman" w:hAnsi="Times New Roman"/>
          <w:sz w:val="26"/>
          <w:szCs w:val="26"/>
          <w:lang w:eastAsia="ru-RU"/>
        </w:rPr>
      </w:pPr>
      <w:r w:rsidRPr="00E273B4">
        <w:rPr>
          <w:rFonts w:ascii="Times New Roman" w:hAnsi="Times New Roman"/>
          <w:sz w:val="26"/>
          <w:szCs w:val="26"/>
        </w:rPr>
        <w:t>- основы здорового образа жизни</w:t>
      </w:r>
    </w:p>
    <w:p w:rsidR="00F04596" w:rsidRPr="00E273B4" w:rsidRDefault="00F04596" w:rsidP="00F04596">
      <w:pPr>
        <w:spacing w:after="0"/>
        <w:ind w:firstLine="720"/>
        <w:jc w:val="both"/>
        <w:rPr>
          <w:rFonts w:ascii="Times New Roman" w:eastAsia="Times New Roman" w:hAnsi="Times New Roman"/>
          <w:sz w:val="26"/>
          <w:szCs w:val="26"/>
          <w:lang w:eastAsia="ru-RU"/>
        </w:rPr>
      </w:pPr>
      <w:r w:rsidRPr="00E273B4">
        <w:rPr>
          <w:rFonts w:ascii="Times New Roman" w:eastAsia="Times New Roman" w:hAnsi="Times New Roman"/>
          <w:sz w:val="26"/>
          <w:szCs w:val="26"/>
          <w:lang w:eastAsia="ru-RU"/>
        </w:rPr>
        <w:t>Выполнение в</w:t>
      </w:r>
      <w:r w:rsidRPr="00E273B4">
        <w:rPr>
          <w:rFonts w:ascii="Times New Roman" w:hAnsi="Times New Roman"/>
          <w:sz w:val="26"/>
          <w:szCs w:val="26"/>
          <w:lang w:eastAsia="ru-RU"/>
        </w:rPr>
        <w:t xml:space="preserve">неаудиторной самостоятельной работы по   дисциплине </w:t>
      </w:r>
      <w:r w:rsidRPr="00E273B4">
        <w:rPr>
          <w:rFonts w:ascii="Times New Roman" w:hAnsi="Times New Roman"/>
          <w:sz w:val="26"/>
          <w:szCs w:val="26"/>
        </w:rPr>
        <w:t>ОГСЭ.0</w:t>
      </w:r>
      <w:r w:rsidR="00E273B4" w:rsidRPr="00E273B4">
        <w:rPr>
          <w:rFonts w:ascii="Times New Roman" w:hAnsi="Times New Roman"/>
          <w:sz w:val="26"/>
          <w:szCs w:val="26"/>
        </w:rPr>
        <w:t>5 Физическая культура</w:t>
      </w:r>
      <w:r w:rsidR="00B173DA" w:rsidRPr="00E273B4">
        <w:rPr>
          <w:rFonts w:ascii="Times New Roman" w:hAnsi="Times New Roman"/>
          <w:sz w:val="26"/>
          <w:szCs w:val="26"/>
        </w:rPr>
        <w:t xml:space="preserve"> </w:t>
      </w:r>
      <w:r w:rsidRPr="00E273B4">
        <w:rPr>
          <w:rFonts w:ascii="Times New Roman" w:eastAsia="Times New Roman" w:hAnsi="Times New Roman"/>
          <w:sz w:val="26"/>
          <w:szCs w:val="26"/>
          <w:lang w:eastAsia="ru-RU"/>
        </w:rPr>
        <w:t>содействуют формированию следующих общих компетенций включающими в себя способность:</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04596" w:rsidRPr="00E273B4" w:rsidTr="00F0459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E273B4" w:rsidRDefault="00F04596" w:rsidP="00F04596">
            <w:pPr>
              <w:ind w:left="470"/>
              <w:jc w:val="center"/>
              <w:rPr>
                <w:rFonts w:ascii="Times New Roman" w:hAnsi="Times New Roman"/>
                <w:b/>
                <w:bCs/>
                <w:sz w:val="26"/>
                <w:szCs w:val="26"/>
              </w:rPr>
            </w:pPr>
            <w:r w:rsidRPr="00E273B4">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E273B4" w:rsidRDefault="00F04596" w:rsidP="00F04596">
            <w:pPr>
              <w:ind w:left="470"/>
              <w:jc w:val="center"/>
              <w:rPr>
                <w:rFonts w:ascii="Times New Roman" w:hAnsi="Times New Roman"/>
                <w:b/>
                <w:bCs/>
                <w:sz w:val="26"/>
                <w:szCs w:val="26"/>
              </w:rPr>
            </w:pPr>
            <w:r w:rsidRPr="00E273B4">
              <w:rPr>
                <w:rFonts w:ascii="Times New Roman" w:hAnsi="Times New Roman"/>
                <w:b/>
                <w:bCs/>
                <w:sz w:val="26"/>
                <w:szCs w:val="26"/>
              </w:rPr>
              <w:t>Наименование результата обучения</w:t>
            </w:r>
          </w:p>
        </w:tc>
      </w:tr>
      <w:tr w:rsidR="00F04596" w:rsidRPr="00E273B4" w:rsidTr="00F0459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E273B4" w:rsidRDefault="00E273B4" w:rsidP="00F04596">
            <w:pPr>
              <w:ind w:left="470"/>
              <w:rPr>
                <w:rFonts w:ascii="Times New Roman" w:hAnsi="Times New Roman"/>
                <w:bCs/>
                <w:sz w:val="26"/>
                <w:szCs w:val="26"/>
              </w:rPr>
            </w:pPr>
            <w:r w:rsidRPr="00E273B4">
              <w:rPr>
                <w:rFonts w:ascii="Times New Roman" w:hAnsi="Times New Roman"/>
                <w:bCs/>
                <w:sz w:val="26"/>
                <w:szCs w:val="26"/>
              </w:rPr>
              <w:t>ОК 6</w:t>
            </w:r>
            <w:r w:rsidR="00F04596" w:rsidRPr="00E273B4">
              <w:rPr>
                <w:rFonts w:ascii="Times New Roman" w:hAnsi="Times New Roman"/>
                <w:bCs/>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E273B4" w:rsidRDefault="00E273B4" w:rsidP="00F04596">
            <w:pPr>
              <w:tabs>
                <w:tab w:val="center" w:pos="4677"/>
                <w:tab w:val="left" w:pos="6210"/>
              </w:tabs>
              <w:spacing w:after="0"/>
              <w:jc w:val="both"/>
              <w:rPr>
                <w:rFonts w:ascii="Times New Roman" w:hAnsi="Times New Roman"/>
                <w:b/>
                <w:bCs/>
                <w:sz w:val="26"/>
                <w:szCs w:val="26"/>
              </w:rPr>
            </w:pPr>
            <w:r w:rsidRPr="00E273B4">
              <w:rPr>
                <w:rFonts w:ascii="Times New Roman" w:hAnsi="Times New Roman"/>
                <w:color w:val="000000"/>
                <w:sz w:val="26"/>
                <w:szCs w:val="26"/>
                <w:lang w:eastAsia="ru-RU"/>
              </w:rPr>
              <w:t>Работать в коллективе и команде, обеспечивать ее сплочение, эффективно общаться с коллегами, руководством, потребителями.</w:t>
            </w:r>
          </w:p>
        </w:tc>
      </w:tr>
      <w:tr w:rsidR="00F04596" w:rsidRPr="00E273B4" w:rsidTr="00F04596">
        <w:tc>
          <w:tcPr>
            <w:tcW w:w="1975" w:type="dxa"/>
            <w:tcBorders>
              <w:top w:val="single" w:sz="2" w:space="0" w:color="000000"/>
              <w:left w:val="single" w:sz="8" w:space="0" w:color="000000"/>
              <w:bottom w:val="single" w:sz="2" w:space="0" w:color="000000"/>
              <w:right w:val="single" w:sz="2" w:space="0" w:color="000000"/>
            </w:tcBorders>
          </w:tcPr>
          <w:p w:rsidR="00F04596" w:rsidRPr="00E273B4" w:rsidRDefault="00E273B4" w:rsidP="00F04596">
            <w:pPr>
              <w:ind w:left="470"/>
              <w:rPr>
                <w:rFonts w:ascii="Times New Roman" w:hAnsi="Times New Roman"/>
                <w:sz w:val="26"/>
                <w:szCs w:val="26"/>
              </w:rPr>
            </w:pPr>
            <w:r w:rsidRPr="00E273B4">
              <w:rPr>
                <w:rFonts w:ascii="Times New Roman" w:hAnsi="Times New Roman"/>
                <w:sz w:val="26"/>
                <w:szCs w:val="26"/>
              </w:rPr>
              <w:t>ОК 7</w:t>
            </w:r>
            <w:r w:rsidR="00F04596" w:rsidRPr="00E273B4">
              <w:rPr>
                <w:rFonts w:ascii="Times New Roman" w:hAnsi="Times New Roman"/>
                <w:sz w:val="26"/>
                <w:szCs w:val="26"/>
              </w:rPr>
              <w:t>.</w:t>
            </w:r>
          </w:p>
        </w:tc>
        <w:tc>
          <w:tcPr>
            <w:tcW w:w="8056" w:type="dxa"/>
            <w:tcBorders>
              <w:top w:val="single" w:sz="2" w:space="0" w:color="000000"/>
              <w:left w:val="single" w:sz="2" w:space="0" w:color="000000"/>
              <w:bottom w:val="single" w:sz="2" w:space="0" w:color="000000"/>
              <w:right w:val="single" w:sz="8" w:space="0" w:color="000000"/>
            </w:tcBorders>
          </w:tcPr>
          <w:p w:rsidR="00F04596" w:rsidRPr="00E273B4" w:rsidRDefault="00E273B4" w:rsidP="00F04596">
            <w:pPr>
              <w:tabs>
                <w:tab w:val="center" w:pos="4677"/>
                <w:tab w:val="left" w:pos="6210"/>
              </w:tabs>
              <w:spacing w:line="240" w:lineRule="auto"/>
              <w:jc w:val="both"/>
              <w:rPr>
                <w:rFonts w:ascii="Times New Roman" w:hAnsi="Times New Roman"/>
                <w:sz w:val="26"/>
                <w:szCs w:val="26"/>
              </w:rPr>
            </w:pPr>
            <w:r w:rsidRPr="00E273B4">
              <w:rPr>
                <w:rFonts w:ascii="Times New Roman" w:hAnsi="Times New Roman"/>
                <w:color w:val="000000"/>
                <w:sz w:val="26"/>
                <w:szCs w:val="26"/>
                <w:lang w:eastAsia="ru-RU"/>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их работу с принятием на себя ответственности за результат выполнения заданий.</w:t>
            </w:r>
            <w:r w:rsidR="00F04596" w:rsidRPr="00E273B4">
              <w:rPr>
                <w:rFonts w:ascii="Times New Roman" w:hAnsi="Times New Roman"/>
                <w:sz w:val="26"/>
                <w:szCs w:val="26"/>
              </w:rPr>
              <w:t>.</w:t>
            </w:r>
          </w:p>
          <w:p w:rsidR="00F04596" w:rsidRPr="00E273B4" w:rsidRDefault="00F04596" w:rsidP="00F04596">
            <w:pPr>
              <w:tabs>
                <w:tab w:val="center" w:pos="4677"/>
                <w:tab w:val="left" w:pos="6210"/>
              </w:tabs>
              <w:spacing w:after="0"/>
              <w:jc w:val="both"/>
              <w:rPr>
                <w:rFonts w:ascii="Times New Roman" w:hAnsi="Times New Roman"/>
                <w:sz w:val="26"/>
                <w:szCs w:val="26"/>
              </w:rPr>
            </w:pPr>
          </w:p>
        </w:tc>
      </w:tr>
    </w:tbl>
    <w:p w:rsidR="00F04596" w:rsidRPr="00E273B4" w:rsidRDefault="00F04596" w:rsidP="00F04596">
      <w:pPr>
        <w:rPr>
          <w:rFonts w:ascii="Times New Roman" w:hAnsi="Times New Roman"/>
          <w:b/>
          <w:bCs/>
          <w:sz w:val="26"/>
          <w:szCs w:val="26"/>
        </w:rPr>
      </w:pPr>
    </w:p>
    <w:p w:rsidR="00F23F15" w:rsidRPr="00E273B4" w:rsidRDefault="009C5AA1" w:rsidP="008A74AC">
      <w:pPr>
        <w:rPr>
          <w:rFonts w:ascii="Times New Roman" w:hAnsi="Times New Roman"/>
          <w:b/>
          <w:bCs/>
          <w:sz w:val="26"/>
          <w:szCs w:val="26"/>
        </w:rPr>
      </w:pPr>
      <w:r w:rsidRPr="00E273B4">
        <w:rPr>
          <w:rFonts w:ascii="Times New Roman" w:hAnsi="Times New Roman"/>
          <w:b/>
          <w:sz w:val="26"/>
          <w:szCs w:val="26"/>
        </w:rPr>
        <w:t>2. Планирование</w:t>
      </w:r>
      <w:r w:rsidR="00F23F15" w:rsidRPr="00E273B4">
        <w:rPr>
          <w:rFonts w:ascii="Times New Roman" w:hAnsi="Times New Roman"/>
          <w:b/>
          <w:bCs/>
          <w:sz w:val="26"/>
          <w:szCs w:val="26"/>
        </w:rPr>
        <w:t>внеаудиторной самостоятельной работы</w:t>
      </w:r>
    </w:p>
    <w:p w:rsidR="001F2FC3" w:rsidRPr="00586AE6" w:rsidRDefault="001F2FC3" w:rsidP="001F2FC3">
      <w:pPr>
        <w:pStyle w:val="a6"/>
        <w:spacing w:after="120"/>
        <w:ind w:left="785" w:firstLine="0"/>
        <w:rPr>
          <w:b/>
          <w:bCs/>
          <w:sz w:val="28"/>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969"/>
        <w:gridCol w:w="851"/>
        <w:gridCol w:w="1843"/>
      </w:tblGrid>
      <w:tr w:rsidR="001F2FC3" w:rsidRPr="00586AE6" w:rsidTr="004B1468">
        <w:tc>
          <w:tcPr>
            <w:tcW w:w="2835" w:type="dxa"/>
            <w:vAlign w:val="center"/>
          </w:tcPr>
          <w:p w:rsidR="001F2FC3" w:rsidRPr="00586AE6" w:rsidRDefault="001F2FC3" w:rsidP="004B1468">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t>Наименование раздела, темы</w:t>
            </w:r>
          </w:p>
        </w:tc>
        <w:tc>
          <w:tcPr>
            <w:tcW w:w="3969" w:type="dxa"/>
            <w:vAlign w:val="center"/>
          </w:tcPr>
          <w:p w:rsidR="001F2FC3" w:rsidRPr="00586AE6" w:rsidRDefault="001F2FC3" w:rsidP="004B1468">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t>Название внеаудиторной самостоятельной работы</w:t>
            </w:r>
          </w:p>
        </w:tc>
        <w:tc>
          <w:tcPr>
            <w:tcW w:w="851" w:type="dxa"/>
            <w:vAlign w:val="center"/>
          </w:tcPr>
          <w:p w:rsidR="001F2FC3" w:rsidRPr="00586AE6" w:rsidRDefault="001F2FC3" w:rsidP="004B1468">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t xml:space="preserve">Кол-во </w:t>
            </w:r>
            <w:r w:rsidRPr="00586AE6">
              <w:rPr>
                <w:rFonts w:ascii="Times New Roman" w:hAnsi="Times New Roman"/>
                <w:b/>
                <w:sz w:val="23"/>
                <w:szCs w:val="23"/>
              </w:rPr>
              <w:lastRenderedPageBreak/>
              <w:t>часов</w:t>
            </w:r>
          </w:p>
        </w:tc>
        <w:tc>
          <w:tcPr>
            <w:tcW w:w="1843" w:type="dxa"/>
            <w:vAlign w:val="center"/>
          </w:tcPr>
          <w:p w:rsidR="001F2FC3" w:rsidRPr="00586AE6" w:rsidRDefault="001F2FC3" w:rsidP="004B1468">
            <w:pPr>
              <w:autoSpaceDE w:val="0"/>
              <w:autoSpaceDN w:val="0"/>
              <w:adjustRightInd w:val="0"/>
              <w:spacing w:after="0"/>
              <w:jc w:val="center"/>
              <w:rPr>
                <w:rFonts w:ascii="Times New Roman" w:hAnsi="Times New Roman"/>
                <w:b/>
                <w:sz w:val="23"/>
                <w:szCs w:val="23"/>
              </w:rPr>
            </w:pPr>
            <w:r w:rsidRPr="00586AE6">
              <w:rPr>
                <w:rFonts w:ascii="Times New Roman" w:hAnsi="Times New Roman"/>
                <w:b/>
                <w:sz w:val="23"/>
                <w:szCs w:val="23"/>
              </w:rPr>
              <w:lastRenderedPageBreak/>
              <w:t xml:space="preserve">Форма представления </w:t>
            </w:r>
            <w:r w:rsidRPr="00586AE6">
              <w:rPr>
                <w:rFonts w:ascii="Times New Roman" w:hAnsi="Times New Roman"/>
                <w:b/>
                <w:sz w:val="23"/>
                <w:szCs w:val="23"/>
              </w:rPr>
              <w:lastRenderedPageBreak/>
              <w:t>результата</w:t>
            </w:r>
          </w:p>
        </w:tc>
      </w:tr>
      <w:tr w:rsidR="001F2FC3" w:rsidRPr="00586AE6" w:rsidTr="004B1468">
        <w:tc>
          <w:tcPr>
            <w:tcW w:w="2835" w:type="dxa"/>
          </w:tcPr>
          <w:p w:rsidR="001F2FC3" w:rsidRPr="00586AE6" w:rsidRDefault="001F2FC3" w:rsidP="004B1468">
            <w:pPr>
              <w:autoSpaceDE w:val="0"/>
              <w:autoSpaceDN w:val="0"/>
              <w:adjustRightInd w:val="0"/>
              <w:spacing w:after="0"/>
              <w:jc w:val="both"/>
              <w:rPr>
                <w:rFonts w:ascii="Times New Roman" w:eastAsia="SimSun" w:hAnsi="Times New Roman"/>
                <w:bCs/>
                <w:sz w:val="23"/>
                <w:szCs w:val="23"/>
              </w:rPr>
            </w:pPr>
            <w:r w:rsidRPr="00586AE6">
              <w:rPr>
                <w:rFonts w:ascii="Times New Roman" w:eastAsia="SimSun" w:hAnsi="Times New Roman"/>
                <w:bCs/>
                <w:sz w:val="23"/>
                <w:szCs w:val="23"/>
              </w:rPr>
              <w:lastRenderedPageBreak/>
              <w:t>Теоретическая часть.</w:t>
            </w:r>
          </w:p>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eastAsia="SimSun" w:hAnsi="Times New Roman"/>
                <w:bCs/>
                <w:sz w:val="23"/>
                <w:szCs w:val="23"/>
              </w:rPr>
              <w:t>Физическая культура в общекультурной и про-фессиональной подготовке студентов СПО</w:t>
            </w:r>
          </w:p>
        </w:tc>
        <w:tc>
          <w:tcPr>
            <w:tcW w:w="3969" w:type="dxa"/>
          </w:tcPr>
          <w:p w:rsidR="001F2FC3" w:rsidRDefault="001F2FC3" w:rsidP="004B1468">
            <w:pPr>
              <w:autoSpaceDE w:val="0"/>
              <w:autoSpaceDN w:val="0"/>
              <w:adjustRightInd w:val="0"/>
              <w:spacing w:after="0"/>
              <w:jc w:val="both"/>
              <w:rPr>
                <w:rFonts w:ascii="Times New Roman" w:eastAsia="SimSun" w:hAnsi="Times New Roman"/>
                <w:bCs/>
                <w:sz w:val="23"/>
                <w:szCs w:val="23"/>
              </w:rPr>
            </w:pPr>
            <w:r w:rsidRPr="00586AE6">
              <w:rPr>
                <w:rFonts w:ascii="Times New Roman" w:eastAsia="SimSun" w:hAnsi="Times New Roman"/>
                <w:bCs/>
                <w:sz w:val="23"/>
                <w:szCs w:val="23"/>
              </w:rPr>
              <w:t>Самостоятельная работа №1</w:t>
            </w:r>
          </w:p>
          <w:p w:rsidR="001F2FC3" w:rsidRPr="00586AE6" w:rsidRDefault="001F2FC3" w:rsidP="004B1468">
            <w:pPr>
              <w:autoSpaceDE w:val="0"/>
              <w:autoSpaceDN w:val="0"/>
              <w:adjustRightInd w:val="0"/>
              <w:spacing w:after="0"/>
              <w:jc w:val="both"/>
              <w:rPr>
                <w:rFonts w:ascii="Times New Roman" w:hAnsi="Times New Roman"/>
                <w:sz w:val="23"/>
                <w:szCs w:val="23"/>
              </w:rPr>
            </w:pPr>
            <w:r>
              <w:rPr>
                <w:rFonts w:ascii="Times New Roman" w:eastAsia="SimSun" w:hAnsi="Times New Roman"/>
                <w:bCs/>
                <w:sz w:val="23"/>
                <w:szCs w:val="23"/>
              </w:rPr>
              <w:t>Инструктаж по ТБ. Введение.</w:t>
            </w:r>
            <w:r w:rsidRPr="00586AE6">
              <w:rPr>
                <w:rFonts w:ascii="Times New Roman" w:eastAsia="SimSun" w:hAnsi="Times New Roman"/>
                <w:bCs/>
                <w:sz w:val="23"/>
                <w:szCs w:val="23"/>
              </w:rPr>
              <w:t xml:space="preserve"> </w:t>
            </w:r>
            <w:r w:rsidRPr="00586AE6">
              <w:rPr>
                <w:rFonts w:ascii="Times New Roman" w:eastAsia="SimSun" w:hAnsi="Times New Roman"/>
                <w:sz w:val="23"/>
                <w:szCs w:val="23"/>
              </w:rPr>
              <w:t>Современные оздоровительные системы физического воспитания</w:t>
            </w:r>
          </w:p>
        </w:tc>
        <w:tc>
          <w:tcPr>
            <w:tcW w:w="851" w:type="dxa"/>
          </w:tcPr>
          <w:p w:rsidR="001F2FC3" w:rsidRPr="00586AE6"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2</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Устный опрос</w:t>
            </w:r>
          </w:p>
        </w:tc>
      </w:tr>
      <w:tr w:rsidR="001F2FC3" w:rsidRPr="00586AE6" w:rsidTr="004B1468">
        <w:tc>
          <w:tcPr>
            <w:tcW w:w="2835"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Раздел 1. Легкая атле</w:t>
            </w:r>
            <w:r>
              <w:rPr>
                <w:rFonts w:ascii="Times New Roman" w:hAnsi="Times New Roman"/>
                <w:sz w:val="23"/>
                <w:szCs w:val="23"/>
              </w:rPr>
              <w:t xml:space="preserve">тика. </w:t>
            </w:r>
          </w:p>
        </w:tc>
        <w:tc>
          <w:tcPr>
            <w:tcW w:w="3969" w:type="dxa"/>
          </w:tcPr>
          <w:p w:rsidR="001F2FC3" w:rsidRPr="00586AE6" w:rsidRDefault="001F2FC3" w:rsidP="004B1468">
            <w:pPr>
              <w:autoSpaceDE w:val="0"/>
              <w:autoSpaceDN w:val="0"/>
              <w:adjustRightInd w:val="0"/>
              <w:spacing w:after="0"/>
              <w:jc w:val="both"/>
              <w:rPr>
                <w:rFonts w:ascii="Times New Roman" w:hAnsi="Times New Roman"/>
                <w:sz w:val="23"/>
                <w:szCs w:val="23"/>
              </w:rPr>
            </w:pPr>
            <w:r>
              <w:rPr>
                <w:rFonts w:ascii="Times New Roman" w:eastAsia="SimSun" w:hAnsi="Times New Roman"/>
                <w:bCs/>
                <w:sz w:val="23"/>
                <w:szCs w:val="23"/>
              </w:rPr>
              <w:t>Самостоятельная работа№2-6</w:t>
            </w:r>
            <w:r w:rsidRPr="00586AE6">
              <w:rPr>
                <w:rFonts w:ascii="Times New Roman" w:eastAsia="SimSun" w:hAnsi="Times New Roman"/>
                <w:bCs/>
                <w:sz w:val="23"/>
                <w:szCs w:val="23"/>
              </w:rPr>
              <w:t xml:space="preserve">. </w:t>
            </w:r>
            <w:r w:rsidRPr="00586AE6">
              <w:rPr>
                <w:rFonts w:ascii="Times New Roman" w:hAnsi="Times New Roman"/>
                <w:sz w:val="23"/>
                <w:szCs w:val="23"/>
              </w:rPr>
              <w:t>Классификация и общая характе-ристика легкоатлетических видов спорта Кроссо</w:t>
            </w:r>
            <w:r>
              <w:rPr>
                <w:rFonts w:ascii="Times New Roman" w:hAnsi="Times New Roman"/>
                <w:sz w:val="23"/>
                <w:szCs w:val="23"/>
              </w:rPr>
              <w:t>вая под-готовка. Технические ви</w:t>
            </w:r>
            <w:r w:rsidRPr="00586AE6">
              <w:rPr>
                <w:rFonts w:ascii="Times New Roman" w:hAnsi="Times New Roman"/>
                <w:sz w:val="23"/>
                <w:szCs w:val="23"/>
              </w:rPr>
              <w:t>ды: прыжки</w:t>
            </w:r>
          </w:p>
        </w:tc>
        <w:tc>
          <w:tcPr>
            <w:tcW w:w="851" w:type="dxa"/>
          </w:tcPr>
          <w:p w:rsidR="001F2FC3" w:rsidRPr="00586AE6"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32</w:t>
            </w:r>
          </w:p>
        </w:tc>
        <w:tc>
          <w:tcPr>
            <w:tcW w:w="1843" w:type="dxa"/>
          </w:tcPr>
          <w:p w:rsidR="001F2FC3" w:rsidRPr="00586AE6" w:rsidRDefault="001F2FC3" w:rsidP="004B1468">
            <w:pPr>
              <w:autoSpaceDE w:val="0"/>
              <w:autoSpaceDN w:val="0"/>
              <w:adjustRightInd w:val="0"/>
              <w:spacing w:after="0"/>
              <w:rPr>
                <w:rFonts w:ascii="Times New Roman" w:hAnsi="Times New Roman"/>
                <w:b/>
                <w:sz w:val="23"/>
                <w:szCs w:val="23"/>
              </w:rPr>
            </w:pPr>
            <w:r w:rsidRPr="00586AE6">
              <w:rPr>
                <w:rFonts w:ascii="Times New Roman" w:hAnsi="Times New Roman"/>
                <w:sz w:val="23"/>
                <w:szCs w:val="23"/>
              </w:rPr>
              <w:t>Самоотчет</w:t>
            </w:r>
          </w:p>
        </w:tc>
      </w:tr>
      <w:tr w:rsidR="001F2FC3" w:rsidRPr="00586AE6" w:rsidTr="004B1468">
        <w:tc>
          <w:tcPr>
            <w:tcW w:w="2835" w:type="dxa"/>
          </w:tcPr>
          <w:p w:rsidR="001F2FC3" w:rsidRPr="00586AE6" w:rsidRDefault="001F2FC3" w:rsidP="004B1468">
            <w:pPr>
              <w:autoSpaceDE w:val="0"/>
              <w:autoSpaceDN w:val="0"/>
              <w:adjustRightInd w:val="0"/>
              <w:spacing w:after="0"/>
              <w:jc w:val="both"/>
              <w:rPr>
                <w:rFonts w:ascii="Times New Roman" w:hAnsi="Times New Roman"/>
                <w:sz w:val="23"/>
                <w:szCs w:val="23"/>
              </w:rPr>
            </w:pPr>
            <w:r>
              <w:rPr>
                <w:rFonts w:ascii="Times New Roman" w:hAnsi="Times New Roman"/>
                <w:sz w:val="23"/>
                <w:szCs w:val="23"/>
              </w:rPr>
              <w:t>Раздел 2. Спортивные игры. Фут</w:t>
            </w:r>
            <w:r w:rsidRPr="00586AE6">
              <w:rPr>
                <w:rFonts w:ascii="Times New Roman" w:hAnsi="Times New Roman"/>
                <w:sz w:val="23"/>
                <w:szCs w:val="23"/>
              </w:rPr>
              <w:t>бол.</w:t>
            </w:r>
          </w:p>
          <w:p w:rsidR="001F2FC3" w:rsidRPr="00586AE6" w:rsidRDefault="001F2FC3" w:rsidP="004B1468">
            <w:pPr>
              <w:autoSpaceDE w:val="0"/>
              <w:autoSpaceDN w:val="0"/>
              <w:adjustRightInd w:val="0"/>
              <w:spacing w:after="0"/>
              <w:jc w:val="both"/>
              <w:rPr>
                <w:rFonts w:ascii="Times New Roman" w:hAnsi="Times New Roman"/>
                <w:sz w:val="23"/>
                <w:szCs w:val="23"/>
              </w:rPr>
            </w:pPr>
          </w:p>
        </w:tc>
        <w:tc>
          <w:tcPr>
            <w:tcW w:w="3969"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eastAsia="SimSun" w:hAnsi="Times New Roman"/>
                <w:bCs/>
                <w:sz w:val="23"/>
                <w:szCs w:val="23"/>
              </w:rPr>
              <w:t>Самостоятельная работа №</w:t>
            </w:r>
            <w:r>
              <w:rPr>
                <w:rFonts w:ascii="Times New Roman" w:eastAsia="SimSun" w:hAnsi="Times New Roman"/>
                <w:bCs/>
                <w:sz w:val="23"/>
                <w:szCs w:val="23"/>
              </w:rPr>
              <w:t>7-14</w:t>
            </w:r>
            <w:r w:rsidRPr="00586AE6">
              <w:rPr>
                <w:rFonts w:ascii="Times New Roman" w:eastAsia="SimSun" w:hAnsi="Times New Roman"/>
                <w:bCs/>
                <w:sz w:val="23"/>
                <w:szCs w:val="23"/>
              </w:rPr>
              <w:t xml:space="preserve">. </w:t>
            </w:r>
            <w:r>
              <w:rPr>
                <w:rFonts w:ascii="Times New Roman" w:hAnsi="Times New Roman"/>
                <w:sz w:val="23"/>
                <w:szCs w:val="23"/>
              </w:rPr>
              <w:t>Правила игры. Техника ведения. передач и приема, удары по воротам. Двусторонние игры на дворовых спортплощадках.</w:t>
            </w:r>
          </w:p>
        </w:tc>
        <w:tc>
          <w:tcPr>
            <w:tcW w:w="851" w:type="dxa"/>
          </w:tcPr>
          <w:p w:rsidR="001F2FC3" w:rsidRPr="00586AE6"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42</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Самоотчет</w:t>
            </w:r>
          </w:p>
        </w:tc>
      </w:tr>
      <w:tr w:rsidR="001F2FC3" w:rsidRPr="00586AE6" w:rsidTr="004B1468">
        <w:tc>
          <w:tcPr>
            <w:tcW w:w="2835" w:type="dxa"/>
          </w:tcPr>
          <w:p w:rsidR="001F2FC3" w:rsidRPr="00006962" w:rsidRDefault="001F2FC3" w:rsidP="004B1468">
            <w:pPr>
              <w:spacing w:after="0"/>
              <w:jc w:val="both"/>
              <w:rPr>
                <w:rFonts w:ascii="Times New Roman" w:hAnsi="Times New Roman"/>
                <w:sz w:val="24"/>
                <w:szCs w:val="24"/>
              </w:rPr>
            </w:pPr>
            <w:r>
              <w:rPr>
                <w:rFonts w:ascii="Times New Roman" w:hAnsi="Times New Roman"/>
                <w:sz w:val="24"/>
                <w:szCs w:val="24"/>
              </w:rPr>
              <w:t>Раздел 3</w:t>
            </w:r>
            <w:r w:rsidRPr="00006962">
              <w:rPr>
                <w:rFonts w:ascii="Times New Roman" w:hAnsi="Times New Roman"/>
                <w:sz w:val="24"/>
                <w:szCs w:val="24"/>
              </w:rPr>
              <w:t>. Гимнастика.</w:t>
            </w:r>
          </w:p>
          <w:p w:rsidR="001F2FC3" w:rsidRDefault="001F2FC3" w:rsidP="004B1468">
            <w:pPr>
              <w:autoSpaceDE w:val="0"/>
              <w:autoSpaceDN w:val="0"/>
              <w:adjustRightInd w:val="0"/>
              <w:spacing w:after="0"/>
              <w:jc w:val="both"/>
              <w:rPr>
                <w:rFonts w:ascii="Times New Roman" w:hAnsi="Times New Roman"/>
                <w:sz w:val="23"/>
                <w:szCs w:val="23"/>
              </w:rPr>
            </w:pPr>
          </w:p>
        </w:tc>
        <w:tc>
          <w:tcPr>
            <w:tcW w:w="3969" w:type="dxa"/>
          </w:tcPr>
          <w:p w:rsidR="001F2FC3" w:rsidRDefault="001F2FC3" w:rsidP="004B1468">
            <w:pPr>
              <w:autoSpaceDE w:val="0"/>
              <w:autoSpaceDN w:val="0"/>
              <w:adjustRightInd w:val="0"/>
              <w:spacing w:after="0"/>
              <w:jc w:val="both"/>
              <w:rPr>
                <w:rFonts w:ascii="Times New Roman" w:eastAsia="SimSun" w:hAnsi="Times New Roman"/>
                <w:b/>
                <w:bCs/>
                <w:sz w:val="23"/>
                <w:szCs w:val="23"/>
              </w:rPr>
            </w:pPr>
            <w:r>
              <w:rPr>
                <w:rFonts w:ascii="Times New Roman" w:eastAsia="SimSun" w:hAnsi="Times New Roman"/>
                <w:bCs/>
                <w:sz w:val="23"/>
                <w:szCs w:val="23"/>
              </w:rPr>
              <w:t>Самостоятельная работа № 15-19</w:t>
            </w:r>
            <w:r w:rsidRPr="00586AE6">
              <w:rPr>
                <w:rFonts w:ascii="Times New Roman" w:eastAsia="SimSun" w:hAnsi="Times New Roman"/>
                <w:bCs/>
                <w:sz w:val="23"/>
                <w:szCs w:val="23"/>
              </w:rPr>
              <w:t>.</w:t>
            </w:r>
            <w:r w:rsidRPr="00586AE6">
              <w:rPr>
                <w:rFonts w:ascii="Times New Roman" w:eastAsia="SimSun" w:hAnsi="Times New Roman"/>
                <w:b/>
                <w:bCs/>
                <w:sz w:val="23"/>
                <w:szCs w:val="23"/>
              </w:rPr>
              <w:t xml:space="preserve"> </w:t>
            </w:r>
          </w:p>
          <w:p w:rsidR="001F2FC3" w:rsidRDefault="001F2FC3" w:rsidP="004B1468">
            <w:pPr>
              <w:autoSpaceDE w:val="0"/>
              <w:autoSpaceDN w:val="0"/>
              <w:adjustRightInd w:val="0"/>
              <w:spacing w:after="0"/>
              <w:jc w:val="both"/>
              <w:rPr>
                <w:rFonts w:ascii="Times New Roman" w:eastAsia="SimSun" w:hAnsi="Times New Roman"/>
                <w:sz w:val="24"/>
                <w:szCs w:val="24"/>
              </w:rPr>
            </w:pPr>
            <w:r w:rsidRPr="00A83404">
              <w:rPr>
                <w:rFonts w:ascii="Times New Roman" w:hAnsi="Times New Roman"/>
                <w:sz w:val="24"/>
                <w:szCs w:val="24"/>
              </w:rPr>
              <w:t xml:space="preserve">Развитие </w:t>
            </w:r>
            <w:r>
              <w:rPr>
                <w:rFonts w:ascii="Times New Roman" w:hAnsi="Times New Roman"/>
                <w:sz w:val="24"/>
                <w:szCs w:val="24"/>
              </w:rPr>
              <w:t>физи</w:t>
            </w:r>
            <w:r w:rsidRPr="00A83404">
              <w:rPr>
                <w:rFonts w:ascii="Times New Roman" w:hAnsi="Times New Roman"/>
                <w:sz w:val="24"/>
                <w:szCs w:val="24"/>
              </w:rPr>
              <w:t>ческих качеств</w:t>
            </w:r>
            <w:r>
              <w:rPr>
                <w:rFonts w:ascii="Times New Roman" w:hAnsi="Times New Roman"/>
                <w:sz w:val="24"/>
                <w:szCs w:val="24"/>
              </w:rPr>
              <w:t xml:space="preserve"> – силы, гибкости, координации. Баланса .ловкости.</w:t>
            </w:r>
            <w:r w:rsidRPr="00A83404">
              <w:rPr>
                <w:rFonts w:ascii="Times New Roman" w:eastAsia="SimSun" w:hAnsi="Times New Roman"/>
                <w:sz w:val="24"/>
                <w:szCs w:val="24"/>
              </w:rPr>
              <w:t xml:space="preserve"> Составление комплексов </w:t>
            </w:r>
            <w:r>
              <w:rPr>
                <w:rFonts w:ascii="Times New Roman" w:eastAsia="SimSun" w:hAnsi="Times New Roman"/>
                <w:sz w:val="24"/>
                <w:szCs w:val="24"/>
              </w:rPr>
              <w:t>физи</w:t>
            </w:r>
            <w:r w:rsidRPr="00A83404">
              <w:rPr>
                <w:rFonts w:ascii="Times New Roman" w:eastAsia="SimSun" w:hAnsi="Times New Roman"/>
                <w:sz w:val="24"/>
                <w:szCs w:val="24"/>
              </w:rPr>
              <w:t>ческих упражнений для развития координационных способностей</w:t>
            </w:r>
            <w:r>
              <w:rPr>
                <w:rFonts w:ascii="Times New Roman" w:eastAsia="SimSun" w:hAnsi="Times New Roman"/>
                <w:sz w:val="24"/>
                <w:szCs w:val="24"/>
              </w:rPr>
              <w:t>.</w:t>
            </w:r>
          </w:p>
          <w:p w:rsidR="001F2FC3" w:rsidRDefault="001F2FC3" w:rsidP="004B1468">
            <w:pPr>
              <w:autoSpaceDE w:val="0"/>
              <w:autoSpaceDN w:val="0"/>
              <w:adjustRightInd w:val="0"/>
              <w:spacing w:after="0"/>
              <w:jc w:val="both"/>
              <w:rPr>
                <w:rFonts w:ascii="Times New Roman" w:eastAsia="SimSun" w:hAnsi="Times New Roman"/>
                <w:bCs/>
                <w:sz w:val="23"/>
                <w:szCs w:val="23"/>
              </w:rPr>
            </w:pPr>
            <w:r>
              <w:rPr>
                <w:rFonts w:ascii="Times New Roman" w:eastAsia="SimSun" w:hAnsi="Times New Roman"/>
                <w:sz w:val="24"/>
                <w:szCs w:val="24"/>
              </w:rPr>
              <w:t>Упражнения на гимнастических снарядах.</w:t>
            </w:r>
          </w:p>
        </w:tc>
        <w:tc>
          <w:tcPr>
            <w:tcW w:w="851" w:type="dxa"/>
          </w:tcPr>
          <w:p w:rsidR="001F2FC3" w:rsidRPr="00586AE6"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4</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Pr>
                <w:rFonts w:ascii="Times New Roman" w:hAnsi="Times New Roman"/>
                <w:sz w:val="24"/>
                <w:szCs w:val="24"/>
              </w:rPr>
              <w:t>Комплексы упражнений в письменной форме. Показ упражнений на практическом занятии.</w:t>
            </w:r>
          </w:p>
        </w:tc>
      </w:tr>
      <w:tr w:rsidR="001F2FC3" w:rsidRPr="00586AE6" w:rsidTr="004B1468">
        <w:tc>
          <w:tcPr>
            <w:tcW w:w="2835" w:type="dxa"/>
          </w:tcPr>
          <w:p w:rsidR="001F2FC3" w:rsidRDefault="001F2FC3" w:rsidP="004B1468">
            <w:pPr>
              <w:autoSpaceDE w:val="0"/>
              <w:autoSpaceDN w:val="0"/>
              <w:adjustRightInd w:val="0"/>
              <w:spacing w:after="0"/>
              <w:jc w:val="both"/>
              <w:rPr>
                <w:rFonts w:ascii="Times New Roman" w:hAnsi="Times New Roman"/>
                <w:sz w:val="23"/>
                <w:szCs w:val="23"/>
              </w:rPr>
            </w:pPr>
          </w:p>
        </w:tc>
        <w:tc>
          <w:tcPr>
            <w:tcW w:w="3969" w:type="dxa"/>
          </w:tcPr>
          <w:p w:rsidR="001F2FC3" w:rsidRPr="00586AE6" w:rsidRDefault="001F2FC3" w:rsidP="004B1468">
            <w:pPr>
              <w:autoSpaceDE w:val="0"/>
              <w:autoSpaceDN w:val="0"/>
              <w:adjustRightInd w:val="0"/>
              <w:spacing w:after="0"/>
              <w:jc w:val="both"/>
              <w:rPr>
                <w:rFonts w:ascii="Times New Roman" w:eastAsia="SimSun" w:hAnsi="Times New Roman"/>
                <w:bCs/>
                <w:sz w:val="23"/>
                <w:szCs w:val="23"/>
              </w:rPr>
            </w:pPr>
          </w:p>
        </w:tc>
        <w:tc>
          <w:tcPr>
            <w:tcW w:w="851" w:type="dxa"/>
          </w:tcPr>
          <w:p w:rsidR="001F2FC3" w:rsidRDefault="001F2FC3" w:rsidP="004B1468">
            <w:pPr>
              <w:autoSpaceDE w:val="0"/>
              <w:autoSpaceDN w:val="0"/>
              <w:adjustRightInd w:val="0"/>
              <w:spacing w:after="0"/>
              <w:jc w:val="center"/>
              <w:rPr>
                <w:rFonts w:ascii="Times New Roman" w:hAnsi="Times New Roman"/>
                <w:sz w:val="23"/>
                <w:szCs w:val="23"/>
              </w:rPr>
            </w:pP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p>
        </w:tc>
      </w:tr>
      <w:tr w:rsidR="001F2FC3" w:rsidRPr="00586AE6" w:rsidTr="004B1468">
        <w:tc>
          <w:tcPr>
            <w:tcW w:w="2835" w:type="dxa"/>
          </w:tcPr>
          <w:p w:rsidR="001F2FC3" w:rsidRPr="00586AE6" w:rsidRDefault="001F2FC3" w:rsidP="004B1468">
            <w:pPr>
              <w:autoSpaceDE w:val="0"/>
              <w:autoSpaceDN w:val="0"/>
              <w:adjustRightInd w:val="0"/>
              <w:spacing w:after="0"/>
              <w:jc w:val="both"/>
              <w:rPr>
                <w:rFonts w:ascii="Times New Roman" w:hAnsi="Times New Roman"/>
                <w:sz w:val="23"/>
                <w:szCs w:val="23"/>
              </w:rPr>
            </w:pPr>
            <w:r>
              <w:rPr>
                <w:rFonts w:ascii="Times New Roman" w:hAnsi="Times New Roman"/>
                <w:sz w:val="23"/>
                <w:szCs w:val="23"/>
              </w:rPr>
              <w:t>Раздел 4</w:t>
            </w:r>
            <w:r w:rsidRPr="00586AE6">
              <w:rPr>
                <w:rFonts w:ascii="Times New Roman" w:hAnsi="Times New Roman"/>
                <w:sz w:val="23"/>
                <w:szCs w:val="23"/>
              </w:rPr>
              <w:t>. Спортивные игры. Волейбол.</w:t>
            </w:r>
          </w:p>
          <w:p w:rsidR="001F2FC3" w:rsidRPr="00586AE6" w:rsidRDefault="001F2FC3" w:rsidP="004B1468">
            <w:pPr>
              <w:autoSpaceDE w:val="0"/>
              <w:autoSpaceDN w:val="0"/>
              <w:adjustRightInd w:val="0"/>
              <w:spacing w:after="0"/>
              <w:jc w:val="both"/>
              <w:rPr>
                <w:rFonts w:ascii="Times New Roman" w:hAnsi="Times New Roman"/>
                <w:sz w:val="23"/>
                <w:szCs w:val="23"/>
              </w:rPr>
            </w:pPr>
          </w:p>
        </w:tc>
        <w:tc>
          <w:tcPr>
            <w:tcW w:w="3969" w:type="dxa"/>
          </w:tcPr>
          <w:p w:rsidR="001F2FC3" w:rsidRDefault="001F2FC3" w:rsidP="004B1468">
            <w:pPr>
              <w:autoSpaceDE w:val="0"/>
              <w:autoSpaceDN w:val="0"/>
              <w:adjustRightInd w:val="0"/>
              <w:spacing w:after="0"/>
              <w:jc w:val="both"/>
              <w:rPr>
                <w:rFonts w:ascii="Times New Roman" w:eastAsia="SimSun" w:hAnsi="Times New Roman"/>
                <w:b/>
                <w:bCs/>
                <w:sz w:val="23"/>
                <w:szCs w:val="23"/>
              </w:rPr>
            </w:pPr>
            <w:r>
              <w:rPr>
                <w:rFonts w:ascii="Times New Roman" w:eastAsia="SimSun" w:hAnsi="Times New Roman"/>
                <w:bCs/>
                <w:sz w:val="23"/>
                <w:szCs w:val="23"/>
              </w:rPr>
              <w:t>Самостоятельная работа № 20-24</w:t>
            </w:r>
            <w:r w:rsidRPr="00586AE6">
              <w:rPr>
                <w:rFonts w:ascii="Times New Roman" w:eastAsia="SimSun" w:hAnsi="Times New Roman"/>
                <w:bCs/>
                <w:sz w:val="23"/>
                <w:szCs w:val="23"/>
              </w:rPr>
              <w:t>.</w:t>
            </w:r>
            <w:r w:rsidRPr="00586AE6">
              <w:rPr>
                <w:rFonts w:ascii="Times New Roman" w:eastAsia="SimSun" w:hAnsi="Times New Roman"/>
                <w:b/>
                <w:bCs/>
                <w:sz w:val="23"/>
                <w:szCs w:val="23"/>
              </w:rPr>
              <w:t xml:space="preserve"> </w:t>
            </w:r>
          </w:p>
          <w:p w:rsidR="001F2FC3" w:rsidRDefault="001F2FC3" w:rsidP="004B1468">
            <w:pPr>
              <w:autoSpaceDE w:val="0"/>
              <w:autoSpaceDN w:val="0"/>
              <w:adjustRightInd w:val="0"/>
              <w:spacing w:after="0"/>
              <w:jc w:val="both"/>
              <w:rPr>
                <w:rFonts w:ascii="Times New Roman" w:hAnsi="Times New Roman"/>
                <w:sz w:val="23"/>
                <w:szCs w:val="23"/>
              </w:rPr>
            </w:pPr>
            <w:r>
              <w:rPr>
                <w:rFonts w:ascii="Times New Roman" w:hAnsi="Times New Roman"/>
                <w:sz w:val="23"/>
                <w:szCs w:val="23"/>
              </w:rPr>
              <w:t>Правила игры. Техника передач и приема мяча разными способами.</w:t>
            </w:r>
          </w:p>
          <w:p w:rsidR="001F2FC3" w:rsidRPr="00586AE6" w:rsidRDefault="001F2FC3" w:rsidP="004B1468">
            <w:pPr>
              <w:autoSpaceDE w:val="0"/>
              <w:autoSpaceDN w:val="0"/>
              <w:adjustRightInd w:val="0"/>
              <w:spacing w:after="0"/>
              <w:jc w:val="both"/>
              <w:rPr>
                <w:rFonts w:ascii="Times New Roman" w:hAnsi="Times New Roman"/>
                <w:b/>
                <w:sz w:val="23"/>
                <w:szCs w:val="23"/>
              </w:rPr>
            </w:pPr>
            <w:r>
              <w:rPr>
                <w:rFonts w:ascii="Times New Roman" w:hAnsi="Times New Roman"/>
                <w:sz w:val="23"/>
                <w:szCs w:val="23"/>
              </w:rPr>
              <w:t>Подачи , блокирование у сетки. Двусторонние игры на дворовых спортплощадках.</w:t>
            </w:r>
          </w:p>
        </w:tc>
        <w:tc>
          <w:tcPr>
            <w:tcW w:w="851" w:type="dxa"/>
          </w:tcPr>
          <w:p w:rsidR="001F2FC3" w:rsidRPr="00586AE6" w:rsidRDefault="001F2FC3" w:rsidP="004B1468">
            <w:pPr>
              <w:autoSpaceDE w:val="0"/>
              <w:autoSpaceDN w:val="0"/>
              <w:adjustRightInd w:val="0"/>
              <w:spacing w:after="0"/>
              <w:jc w:val="center"/>
              <w:rPr>
                <w:rFonts w:ascii="Times New Roman" w:hAnsi="Times New Roman"/>
                <w:b/>
                <w:sz w:val="23"/>
                <w:szCs w:val="23"/>
              </w:rPr>
            </w:pPr>
            <w:r>
              <w:rPr>
                <w:rFonts w:ascii="Times New Roman" w:hAnsi="Times New Roman"/>
                <w:sz w:val="23"/>
                <w:szCs w:val="23"/>
              </w:rPr>
              <w:t>38</w:t>
            </w:r>
          </w:p>
        </w:tc>
        <w:tc>
          <w:tcPr>
            <w:tcW w:w="1843" w:type="dxa"/>
          </w:tcPr>
          <w:p w:rsidR="001F2FC3" w:rsidRPr="00586AE6" w:rsidRDefault="001F2FC3" w:rsidP="004B1468">
            <w:pPr>
              <w:autoSpaceDE w:val="0"/>
              <w:autoSpaceDN w:val="0"/>
              <w:adjustRightInd w:val="0"/>
              <w:spacing w:after="0"/>
              <w:jc w:val="both"/>
              <w:rPr>
                <w:rFonts w:ascii="Times New Roman" w:hAnsi="Times New Roman"/>
                <w:b/>
                <w:sz w:val="23"/>
                <w:szCs w:val="23"/>
              </w:rPr>
            </w:pPr>
            <w:r w:rsidRPr="00586AE6">
              <w:rPr>
                <w:rFonts w:ascii="Times New Roman" w:hAnsi="Times New Roman"/>
                <w:sz w:val="23"/>
                <w:szCs w:val="23"/>
              </w:rPr>
              <w:t>Самоотчет</w:t>
            </w:r>
          </w:p>
        </w:tc>
      </w:tr>
      <w:tr w:rsidR="001F2FC3" w:rsidRPr="00586AE6" w:rsidTr="004B1468">
        <w:tc>
          <w:tcPr>
            <w:tcW w:w="2835" w:type="dxa"/>
          </w:tcPr>
          <w:p w:rsidR="001F2FC3" w:rsidRPr="00074F89" w:rsidRDefault="001F2FC3" w:rsidP="004B1468">
            <w:pPr>
              <w:autoSpaceDE w:val="0"/>
              <w:autoSpaceDN w:val="0"/>
              <w:adjustRightInd w:val="0"/>
              <w:spacing w:after="0"/>
              <w:jc w:val="both"/>
              <w:rPr>
                <w:rFonts w:ascii="Times New Roman" w:hAnsi="Times New Roman"/>
                <w:sz w:val="24"/>
                <w:szCs w:val="24"/>
              </w:rPr>
            </w:pPr>
            <w:r>
              <w:rPr>
                <w:rFonts w:ascii="Times New Roman" w:hAnsi="Times New Roman"/>
                <w:sz w:val="24"/>
                <w:szCs w:val="24"/>
              </w:rPr>
              <w:t>Раздел 5</w:t>
            </w:r>
            <w:r w:rsidRPr="00074F89">
              <w:rPr>
                <w:rFonts w:ascii="Times New Roman" w:hAnsi="Times New Roman"/>
                <w:sz w:val="24"/>
                <w:szCs w:val="24"/>
              </w:rPr>
              <w:t>. Лыжная подго</w:t>
            </w:r>
            <w:r>
              <w:rPr>
                <w:rFonts w:ascii="Times New Roman" w:hAnsi="Times New Roman"/>
                <w:sz w:val="24"/>
                <w:szCs w:val="24"/>
              </w:rPr>
              <w:t>-</w:t>
            </w:r>
            <w:r w:rsidRPr="00074F89">
              <w:rPr>
                <w:rFonts w:ascii="Times New Roman" w:hAnsi="Times New Roman"/>
                <w:sz w:val="24"/>
                <w:szCs w:val="24"/>
              </w:rPr>
              <w:t>товка.</w:t>
            </w:r>
          </w:p>
          <w:p w:rsidR="001F2FC3" w:rsidRDefault="001F2FC3" w:rsidP="004B1468">
            <w:pPr>
              <w:autoSpaceDE w:val="0"/>
              <w:autoSpaceDN w:val="0"/>
              <w:adjustRightInd w:val="0"/>
              <w:spacing w:after="0"/>
              <w:jc w:val="both"/>
              <w:rPr>
                <w:rFonts w:ascii="Times New Roman" w:hAnsi="Times New Roman"/>
                <w:sz w:val="23"/>
                <w:szCs w:val="23"/>
              </w:rPr>
            </w:pPr>
          </w:p>
        </w:tc>
        <w:tc>
          <w:tcPr>
            <w:tcW w:w="3969" w:type="dxa"/>
          </w:tcPr>
          <w:p w:rsidR="001F2FC3" w:rsidRDefault="001F2FC3" w:rsidP="004B1468">
            <w:pPr>
              <w:autoSpaceDE w:val="0"/>
              <w:autoSpaceDN w:val="0"/>
              <w:adjustRightInd w:val="0"/>
              <w:spacing w:after="0"/>
              <w:jc w:val="both"/>
              <w:rPr>
                <w:rFonts w:ascii="Times New Roman" w:eastAsia="SimSun" w:hAnsi="Times New Roman"/>
                <w:bCs/>
                <w:sz w:val="23"/>
                <w:szCs w:val="23"/>
              </w:rPr>
            </w:pPr>
            <w:r>
              <w:rPr>
                <w:rFonts w:ascii="Times New Roman" w:eastAsia="SimSun" w:hAnsi="Times New Roman"/>
                <w:bCs/>
                <w:sz w:val="24"/>
                <w:szCs w:val="24"/>
              </w:rPr>
              <w:t>Самостоятельная работа №28-32</w:t>
            </w:r>
            <w:r w:rsidRPr="00074F89">
              <w:rPr>
                <w:rFonts w:ascii="Times New Roman" w:eastAsia="SimSun" w:hAnsi="Times New Roman"/>
                <w:bCs/>
                <w:sz w:val="24"/>
                <w:szCs w:val="24"/>
              </w:rPr>
              <w:t xml:space="preserve">. </w:t>
            </w:r>
            <w:r w:rsidRPr="00074F89">
              <w:rPr>
                <w:rFonts w:ascii="Times New Roman" w:eastAsia="Times New Roman" w:hAnsi="Times New Roman"/>
                <w:color w:val="000000"/>
                <w:sz w:val="24"/>
                <w:szCs w:val="24"/>
                <w:lang w:eastAsia="ru-RU" w:bidi="ru-RU"/>
              </w:rPr>
              <w:t>История возникновения и раз</w:t>
            </w:r>
            <w:r>
              <w:rPr>
                <w:rFonts w:ascii="Times New Roman" w:eastAsia="Times New Roman" w:hAnsi="Times New Roman"/>
                <w:color w:val="000000"/>
                <w:sz w:val="24"/>
                <w:szCs w:val="24"/>
                <w:lang w:eastAsia="ru-RU" w:bidi="ru-RU"/>
              </w:rPr>
              <w:t>-</w:t>
            </w:r>
            <w:r w:rsidRPr="00074F89">
              <w:rPr>
                <w:rFonts w:ascii="Times New Roman" w:eastAsia="Times New Roman" w:hAnsi="Times New Roman"/>
                <w:color w:val="000000"/>
                <w:sz w:val="24"/>
                <w:szCs w:val="24"/>
                <w:lang w:eastAsia="ru-RU" w:bidi="ru-RU"/>
              </w:rPr>
              <w:t>вития</w:t>
            </w:r>
            <w:r>
              <w:rPr>
                <w:rFonts w:ascii="Times New Roman" w:eastAsia="Times New Roman" w:hAnsi="Times New Roman"/>
                <w:color w:val="000000"/>
                <w:sz w:val="24"/>
                <w:szCs w:val="24"/>
                <w:lang w:eastAsia="ru-RU" w:bidi="ru-RU"/>
              </w:rPr>
              <w:t xml:space="preserve"> лыжного спорта.</w:t>
            </w:r>
            <w:r w:rsidRPr="00074F89">
              <w:rPr>
                <w:rFonts w:ascii="Times New Roman" w:eastAsia="Times New Roman" w:hAnsi="Times New Roman"/>
                <w:color w:val="000000"/>
                <w:sz w:val="24"/>
                <w:szCs w:val="24"/>
                <w:lang w:eastAsia="ru-RU" w:bidi="ru-RU"/>
              </w:rPr>
              <w:t xml:space="preserve"> Разновидности лыжных ходов</w:t>
            </w:r>
            <w:r>
              <w:rPr>
                <w:rFonts w:ascii="Times New Roman" w:eastAsia="Times New Roman" w:hAnsi="Times New Roman"/>
                <w:color w:val="000000"/>
                <w:sz w:val="24"/>
                <w:szCs w:val="24"/>
                <w:lang w:eastAsia="ru-RU" w:bidi="ru-RU"/>
              </w:rPr>
              <w:t xml:space="preserve">. </w:t>
            </w:r>
            <w:r w:rsidRPr="00074F89">
              <w:rPr>
                <w:rFonts w:ascii="Times New Roman" w:eastAsia="Times New Roman" w:hAnsi="Times New Roman"/>
                <w:bCs/>
                <w:iCs/>
                <w:color w:val="000000"/>
                <w:sz w:val="24"/>
                <w:szCs w:val="24"/>
                <w:lang w:eastAsia="ru-RU" w:bidi="ru-RU"/>
              </w:rPr>
              <w:t>Техника лыжных ходов</w:t>
            </w:r>
            <w:r>
              <w:rPr>
                <w:rFonts w:ascii="Times New Roman" w:eastAsia="Times New Roman" w:hAnsi="Times New Roman"/>
                <w:color w:val="000000"/>
                <w:sz w:val="24"/>
                <w:szCs w:val="24"/>
                <w:lang w:eastAsia="ru-RU" w:bidi="ru-RU"/>
              </w:rPr>
              <w:t xml:space="preserve"> Лыжные прогулки до 5 км.</w:t>
            </w:r>
          </w:p>
        </w:tc>
        <w:tc>
          <w:tcPr>
            <w:tcW w:w="851" w:type="dxa"/>
          </w:tcPr>
          <w:p w:rsidR="001F2FC3"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6</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Судейство на практике</w:t>
            </w:r>
          </w:p>
        </w:tc>
      </w:tr>
      <w:tr w:rsidR="001F2FC3" w:rsidRPr="00586AE6" w:rsidTr="004B1468">
        <w:tc>
          <w:tcPr>
            <w:tcW w:w="2835" w:type="dxa"/>
          </w:tcPr>
          <w:p w:rsidR="001F2FC3" w:rsidRPr="00074F89" w:rsidRDefault="001F2FC3" w:rsidP="004B1468">
            <w:pPr>
              <w:autoSpaceDE w:val="0"/>
              <w:autoSpaceDN w:val="0"/>
              <w:adjustRightInd w:val="0"/>
              <w:spacing w:after="0"/>
              <w:jc w:val="both"/>
              <w:rPr>
                <w:rFonts w:ascii="Times New Roman" w:hAnsi="Times New Roman"/>
                <w:sz w:val="24"/>
                <w:szCs w:val="24"/>
              </w:rPr>
            </w:pPr>
            <w:r>
              <w:rPr>
                <w:rFonts w:ascii="Times New Roman" w:hAnsi="Times New Roman"/>
                <w:sz w:val="24"/>
                <w:szCs w:val="24"/>
              </w:rPr>
              <w:t>Раздел 6</w:t>
            </w:r>
            <w:r w:rsidRPr="00074F89">
              <w:rPr>
                <w:rFonts w:ascii="Times New Roman" w:hAnsi="Times New Roman"/>
                <w:sz w:val="24"/>
                <w:szCs w:val="24"/>
              </w:rPr>
              <w:t>. Спортивные игры. Баскетбол.</w:t>
            </w:r>
          </w:p>
          <w:p w:rsidR="001F2FC3" w:rsidRDefault="001F2FC3" w:rsidP="004B1468">
            <w:pPr>
              <w:spacing w:after="0"/>
              <w:jc w:val="both"/>
              <w:rPr>
                <w:rFonts w:ascii="Times New Roman" w:hAnsi="Times New Roman"/>
                <w:sz w:val="24"/>
                <w:szCs w:val="24"/>
              </w:rPr>
            </w:pPr>
          </w:p>
        </w:tc>
        <w:tc>
          <w:tcPr>
            <w:tcW w:w="3969" w:type="dxa"/>
          </w:tcPr>
          <w:p w:rsidR="001F2FC3" w:rsidRDefault="001F2FC3" w:rsidP="004B1468">
            <w:pPr>
              <w:autoSpaceDE w:val="0"/>
              <w:autoSpaceDN w:val="0"/>
              <w:adjustRightInd w:val="0"/>
              <w:spacing w:after="0"/>
              <w:jc w:val="both"/>
              <w:rPr>
                <w:rFonts w:ascii="Times New Roman" w:eastAsia="SimSun" w:hAnsi="Times New Roman"/>
                <w:b/>
                <w:bCs/>
                <w:sz w:val="23"/>
                <w:szCs w:val="23"/>
              </w:rPr>
            </w:pPr>
            <w:r w:rsidRPr="00074F89">
              <w:rPr>
                <w:rFonts w:ascii="Times New Roman" w:hAnsi="Times New Roman"/>
                <w:sz w:val="24"/>
                <w:szCs w:val="24"/>
              </w:rPr>
              <w:t xml:space="preserve"> </w:t>
            </w:r>
            <w:r>
              <w:rPr>
                <w:rFonts w:ascii="Times New Roman" w:eastAsia="SimSun" w:hAnsi="Times New Roman"/>
                <w:bCs/>
                <w:sz w:val="23"/>
                <w:szCs w:val="23"/>
              </w:rPr>
              <w:t>Самостоятельная работа № 33-37</w:t>
            </w:r>
          </w:p>
          <w:p w:rsidR="001F2FC3" w:rsidRPr="00A83404" w:rsidRDefault="001F2FC3" w:rsidP="004B1468">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3"/>
                <w:szCs w:val="23"/>
              </w:rPr>
              <w:t xml:space="preserve">Правила игры. Техника </w:t>
            </w:r>
            <w:r>
              <w:rPr>
                <w:rFonts w:ascii="Times New Roman" w:hAnsi="Times New Roman"/>
                <w:sz w:val="24"/>
                <w:szCs w:val="24"/>
              </w:rPr>
              <w:t xml:space="preserve"> ловли и передач</w:t>
            </w:r>
            <w:r w:rsidRPr="00074F89">
              <w:rPr>
                <w:rFonts w:ascii="Times New Roman" w:hAnsi="Times New Roman"/>
                <w:sz w:val="24"/>
                <w:szCs w:val="24"/>
              </w:rPr>
              <w:t xml:space="preserve"> мяча, ведение мяча, бросок мяча в корзину</w:t>
            </w:r>
            <w:r>
              <w:rPr>
                <w:rFonts w:ascii="Times New Roman" w:hAnsi="Times New Roman"/>
                <w:sz w:val="23"/>
                <w:szCs w:val="23"/>
              </w:rPr>
              <w:t xml:space="preserve"> Двусторонние игры на дворовых спортплощадках 3х3.</w:t>
            </w:r>
          </w:p>
        </w:tc>
        <w:tc>
          <w:tcPr>
            <w:tcW w:w="851" w:type="dxa"/>
          </w:tcPr>
          <w:p w:rsidR="001F2FC3"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38</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Судейство на практике</w:t>
            </w:r>
          </w:p>
        </w:tc>
      </w:tr>
      <w:tr w:rsidR="001F2FC3" w:rsidRPr="00586AE6" w:rsidTr="004B1468">
        <w:trPr>
          <w:trHeight w:val="1372"/>
        </w:trPr>
        <w:tc>
          <w:tcPr>
            <w:tcW w:w="2835" w:type="dxa"/>
          </w:tcPr>
          <w:p w:rsidR="001F2FC3" w:rsidRPr="00074F89" w:rsidRDefault="001F2FC3" w:rsidP="004B1468">
            <w:pPr>
              <w:autoSpaceDE w:val="0"/>
              <w:autoSpaceDN w:val="0"/>
              <w:adjustRightInd w:val="0"/>
              <w:spacing w:after="0"/>
              <w:jc w:val="both"/>
              <w:rPr>
                <w:rFonts w:ascii="Times New Roman" w:hAnsi="Times New Roman"/>
                <w:sz w:val="24"/>
                <w:szCs w:val="24"/>
              </w:rPr>
            </w:pPr>
            <w:r>
              <w:rPr>
                <w:rFonts w:ascii="Times New Roman" w:hAnsi="Times New Roman"/>
                <w:sz w:val="23"/>
                <w:szCs w:val="23"/>
              </w:rPr>
              <w:lastRenderedPageBreak/>
              <w:t>Раздел 7</w:t>
            </w:r>
            <w:r w:rsidRPr="00586AE6">
              <w:rPr>
                <w:rFonts w:ascii="Times New Roman" w:hAnsi="Times New Roman"/>
                <w:sz w:val="23"/>
                <w:szCs w:val="23"/>
              </w:rPr>
              <w:t xml:space="preserve">. Спортивные игры. </w:t>
            </w:r>
            <w:r>
              <w:rPr>
                <w:rFonts w:ascii="Times New Roman" w:hAnsi="Times New Roman"/>
                <w:sz w:val="23"/>
                <w:szCs w:val="23"/>
              </w:rPr>
              <w:t>Мини-ф</w:t>
            </w:r>
            <w:r w:rsidRPr="00586AE6">
              <w:rPr>
                <w:rFonts w:ascii="Times New Roman" w:hAnsi="Times New Roman"/>
                <w:sz w:val="23"/>
                <w:szCs w:val="23"/>
              </w:rPr>
              <w:t>утбол</w:t>
            </w:r>
          </w:p>
        </w:tc>
        <w:tc>
          <w:tcPr>
            <w:tcW w:w="3969" w:type="dxa"/>
          </w:tcPr>
          <w:p w:rsidR="001F2FC3" w:rsidRDefault="001F2FC3" w:rsidP="004B1468">
            <w:pPr>
              <w:autoSpaceDE w:val="0"/>
              <w:autoSpaceDN w:val="0"/>
              <w:adjustRightInd w:val="0"/>
              <w:spacing w:after="0"/>
              <w:jc w:val="both"/>
              <w:rPr>
                <w:rFonts w:ascii="Times New Roman" w:eastAsia="SimSun" w:hAnsi="Times New Roman"/>
                <w:bCs/>
                <w:sz w:val="23"/>
                <w:szCs w:val="23"/>
              </w:rPr>
            </w:pPr>
            <w:r>
              <w:rPr>
                <w:rFonts w:ascii="Times New Roman" w:eastAsia="SimSun" w:hAnsi="Times New Roman"/>
                <w:bCs/>
                <w:sz w:val="23"/>
                <w:szCs w:val="23"/>
              </w:rPr>
              <w:t>Самостоятельная работа № 38-43</w:t>
            </w:r>
            <w:r w:rsidRPr="00586AE6">
              <w:rPr>
                <w:rFonts w:ascii="Times New Roman" w:eastAsia="SimSun" w:hAnsi="Times New Roman"/>
                <w:bCs/>
                <w:sz w:val="23"/>
                <w:szCs w:val="23"/>
              </w:rPr>
              <w:t>.</w:t>
            </w:r>
          </w:p>
          <w:p w:rsidR="001F2FC3" w:rsidRPr="00074F89" w:rsidRDefault="001F2FC3" w:rsidP="004B1468">
            <w:pPr>
              <w:autoSpaceDE w:val="0"/>
              <w:autoSpaceDN w:val="0"/>
              <w:adjustRightInd w:val="0"/>
              <w:spacing w:after="0"/>
              <w:jc w:val="both"/>
              <w:rPr>
                <w:rFonts w:ascii="Times New Roman" w:hAnsi="Times New Roman"/>
                <w:sz w:val="24"/>
                <w:szCs w:val="24"/>
              </w:rPr>
            </w:pPr>
            <w:r w:rsidRPr="00586AE6">
              <w:rPr>
                <w:rFonts w:ascii="Times New Roman" w:hAnsi="Times New Roman"/>
                <w:bCs/>
                <w:sz w:val="23"/>
                <w:szCs w:val="23"/>
              </w:rPr>
              <w:t>Терминология в футболе. Прави-ла игры</w:t>
            </w:r>
            <w:r w:rsidRPr="00586AE6">
              <w:rPr>
                <w:rFonts w:ascii="Times New Roman" w:hAnsi="Times New Roman"/>
                <w:sz w:val="23"/>
                <w:szCs w:val="23"/>
              </w:rPr>
              <w:t xml:space="preserve">. Техника </w:t>
            </w:r>
            <w:r>
              <w:rPr>
                <w:rFonts w:ascii="Times New Roman" w:hAnsi="Times New Roman"/>
                <w:sz w:val="23"/>
                <w:szCs w:val="23"/>
              </w:rPr>
              <w:t xml:space="preserve">ведения .обводки, </w:t>
            </w:r>
            <w:r w:rsidRPr="00586AE6">
              <w:rPr>
                <w:rFonts w:ascii="Times New Roman" w:hAnsi="Times New Roman"/>
                <w:sz w:val="23"/>
                <w:szCs w:val="23"/>
              </w:rPr>
              <w:t>ударов и остановки мяча</w:t>
            </w:r>
            <w:r>
              <w:rPr>
                <w:rFonts w:ascii="Times New Roman" w:hAnsi="Times New Roman"/>
                <w:sz w:val="23"/>
                <w:szCs w:val="23"/>
              </w:rPr>
              <w:t>. Игра в квадрате. Двусторонние игры на дворовых спортплощадках.</w:t>
            </w:r>
          </w:p>
        </w:tc>
        <w:tc>
          <w:tcPr>
            <w:tcW w:w="851" w:type="dxa"/>
          </w:tcPr>
          <w:p w:rsidR="001F2FC3"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16</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Судейство на практике</w:t>
            </w:r>
          </w:p>
        </w:tc>
      </w:tr>
      <w:tr w:rsidR="001F2FC3" w:rsidRPr="00586AE6" w:rsidTr="004B1468">
        <w:tc>
          <w:tcPr>
            <w:tcW w:w="2835" w:type="dxa"/>
          </w:tcPr>
          <w:p w:rsidR="001F2FC3" w:rsidRDefault="001F2FC3" w:rsidP="004B1468">
            <w:pPr>
              <w:autoSpaceDE w:val="0"/>
              <w:autoSpaceDN w:val="0"/>
              <w:adjustRightInd w:val="0"/>
              <w:spacing w:after="0"/>
              <w:jc w:val="both"/>
              <w:rPr>
                <w:rFonts w:ascii="Times New Roman" w:hAnsi="Times New Roman"/>
                <w:sz w:val="24"/>
                <w:szCs w:val="24"/>
              </w:rPr>
            </w:pPr>
            <w:r w:rsidRPr="00586AE6">
              <w:rPr>
                <w:rFonts w:ascii="Times New Roman" w:hAnsi="Times New Roman"/>
                <w:sz w:val="23"/>
                <w:szCs w:val="23"/>
              </w:rPr>
              <w:t>Разд</w:t>
            </w:r>
            <w:r>
              <w:rPr>
                <w:rFonts w:ascii="Times New Roman" w:hAnsi="Times New Roman"/>
                <w:sz w:val="23"/>
                <w:szCs w:val="23"/>
              </w:rPr>
              <w:t>ел 8.</w:t>
            </w:r>
            <w:r w:rsidRPr="006136B2">
              <w:rPr>
                <w:rFonts w:ascii="Times New Roman" w:hAnsi="Times New Roman"/>
                <w:sz w:val="24"/>
                <w:szCs w:val="24"/>
              </w:rPr>
              <w:t xml:space="preserve"> Атлетическая гимнастика</w:t>
            </w:r>
          </w:p>
        </w:tc>
        <w:tc>
          <w:tcPr>
            <w:tcW w:w="3969" w:type="dxa"/>
          </w:tcPr>
          <w:p w:rsidR="001F2FC3" w:rsidRDefault="001F2FC3" w:rsidP="004B1468">
            <w:pPr>
              <w:autoSpaceDE w:val="0"/>
              <w:autoSpaceDN w:val="0"/>
              <w:adjustRightInd w:val="0"/>
              <w:spacing w:after="0"/>
              <w:jc w:val="both"/>
              <w:rPr>
                <w:rFonts w:ascii="Times New Roman" w:eastAsia="SimSun" w:hAnsi="Times New Roman"/>
                <w:bCs/>
                <w:sz w:val="24"/>
                <w:szCs w:val="24"/>
              </w:rPr>
            </w:pPr>
            <w:r>
              <w:rPr>
                <w:rFonts w:ascii="Times New Roman" w:eastAsia="SimSun" w:hAnsi="Times New Roman"/>
                <w:bCs/>
                <w:sz w:val="24"/>
                <w:szCs w:val="24"/>
              </w:rPr>
              <w:t>Самостоятельная работа №44-49</w:t>
            </w:r>
            <w:r w:rsidRPr="006136B2">
              <w:rPr>
                <w:rFonts w:ascii="Times New Roman" w:eastAsia="SimSun" w:hAnsi="Times New Roman"/>
                <w:bCs/>
                <w:sz w:val="24"/>
                <w:szCs w:val="24"/>
              </w:rPr>
              <w:t xml:space="preserve">. </w:t>
            </w:r>
            <w:r w:rsidRPr="006136B2">
              <w:rPr>
                <w:rFonts w:ascii="Times New Roman" w:eastAsia="SimSun" w:hAnsi="Times New Roman"/>
                <w:sz w:val="24"/>
                <w:szCs w:val="24"/>
              </w:rPr>
              <w:t xml:space="preserve">Составление комплексов </w:t>
            </w:r>
            <w:r>
              <w:rPr>
                <w:rFonts w:ascii="Times New Roman" w:eastAsia="SimSun" w:hAnsi="Times New Roman"/>
                <w:sz w:val="24"/>
                <w:szCs w:val="24"/>
              </w:rPr>
              <w:t>физи-</w:t>
            </w:r>
            <w:r w:rsidRPr="006136B2">
              <w:rPr>
                <w:rFonts w:ascii="Times New Roman" w:eastAsia="SimSun" w:hAnsi="Times New Roman"/>
                <w:sz w:val="24"/>
                <w:szCs w:val="24"/>
              </w:rPr>
              <w:t>ческих упражнений для развития силовых способностей со сво</w:t>
            </w:r>
            <w:r>
              <w:rPr>
                <w:rFonts w:ascii="Times New Roman" w:eastAsia="SimSun" w:hAnsi="Times New Roman"/>
                <w:sz w:val="24"/>
                <w:szCs w:val="24"/>
              </w:rPr>
              <w:t>-</w:t>
            </w:r>
            <w:r w:rsidRPr="006136B2">
              <w:rPr>
                <w:rFonts w:ascii="Times New Roman" w:eastAsia="SimSun" w:hAnsi="Times New Roman"/>
                <w:sz w:val="24"/>
                <w:szCs w:val="24"/>
              </w:rPr>
              <w:t>бодными весами и собственным весом</w:t>
            </w:r>
          </w:p>
        </w:tc>
        <w:tc>
          <w:tcPr>
            <w:tcW w:w="851" w:type="dxa"/>
          </w:tcPr>
          <w:p w:rsidR="001F2FC3"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16</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Pr>
                <w:rFonts w:ascii="Times New Roman" w:hAnsi="Times New Roman"/>
                <w:sz w:val="24"/>
                <w:szCs w:val="24"/>
              </w:rPr>
              <w:t>Показ упражнений на практическом занятии.</w:t>
            </w:r>
          </w:p>
        </w:tc>
      </w:tr>
      <w:tr w:rsidR="001F2FC3" w:rsidRPr="00586AE6" w:rsidTr="004B1468">
        <w:tc>
          <w:tcPr>
            <w:tcW w:w="2835"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Разд</w:t>
            </w:r>
            <w:r>
              <w:rPr>
                <w:rFonts w:ascii="Times New Roman" w:hAnsi="Times New Roman"/>
                <w:sz w:val="23"/>
                <w:szCs w:val="23"/>
              </w:rPr>
              <w:t>ел 9. Виды спорта по выбору.</w:t>
            </w:r>
          </w:p>
          <w:p w:rsidR="001F2FC3" w:rsidRPr="00586AE6" w:rsidRDefault="001F2FC3" w:rsidP="004B1468">
            <w:pPr>
              <w:autoSpaceDE w:val="0"/>
              <w:autoSpaceDN w:val="0"/>
              <w:adjustRightInd w:val="0"/>
              <w:spacing w:after="0"/>
              <w:jc w:val="both"/>
              <w:rPr>
                <w:rFonts w:ascii="Times New Roman" w:hAnsi="Times New Roman"/>
                <w:sz w:val="23"/>
                <w:szCs w:val="23"/>
              </w:rPr>
            </w:pPr>
          </w:p>
        </w:tc>
        <w:tc>
          <w:tcPr>
            <w:tcW w:w="3969" w:type="dxa"/>
          </w:tcPr>
          <w:p w:rsidR="001F2FC3" w:rsidRPr="00586AE6" w:rsidRDefault="001F2FC3" w:rsidP="004B1468">
            <w:pPr>
              <w:spacing w:after="0"/>
              <w:jc w:val="both"/>
              <w:rPr>
                <w:rFonts w:ascii="Times New Roman" w:eastAsia="SimSun" w:hAnsi="Times New Roman"/>
                <w:bCs/>
                <w:sz w:val="23"/>
                <w:szCs w:val="23"/>
              </w:rPr>
            </w:pPr>
            <w:r>
              <w:rPr>
                <w:rFonts w:ascii="Times New Roman" w:eastAsia="SimSun" w:hAnsi="Times New Roman"/>
                <w:bCs/>
                <w:sz w:val="23"/>
                <w:szCs w:val="23"/>
              </w:rPr>
              <w:t>Самостоятельная работа №50-55 Отработка элементов  техники</w:t>
            </w:r>
            <w:r w:rsidRPr="00586AE6">
              <w:rPr>
                <w:rFonts w:ascii="Times New Roman" w:eastAsia="SimSun" w:hAnsi="Times New Roman"/>
                <w:bCs/>
                <w:sz w:val="23"/>
                <w:szCs w:val="23"/>
              </w:rPr>
              <w:t xml:space="preserve">. </w:t>
            </w:r>
            <w:r w:rsidRPr="00586AE6">
              <w:rPr>
                <w:rFonts w:ascii="Times New Roman" w:eastAsia="SimSun" w:hAnsi="Times New Roman"/>
                <w:sz w:val="23"/>
                <w:szCs w:val="23"/>
              </w:rPr>
              <w:t>Правила судейства, жесты судьи. Правила прове</w:t>
            </w:r>
            <w:r>
              <w:rPr>
                <w:rFonts w:ascii="Times New Roman" w:eastAsia="SimSun" w:hAnsi="Times New Roman"/>
                <w:sz w:val="23"/>
                <w:szCs w:val="23"/>
              </w:rPr>
              <w:t>дения соревнований .</w:t>
            </w:r>
          </w:p>
        </w:tc>
        <w:tc>
          <w:tcPr>
            <w:tcW w:w="851" w:type="dxa"/>
          </w:tcPr>
          <w:p w:rsidR="001F2FC3" w:rsidRPr="00586AE6" w:rsidRDefault="001F2FC3" w:rsidP="004B1468">
            <w:pPr>
              <w:autoSpaceDE w:val="0"/>
              <w:autoSpaceDN w:val="0"/>
              <w:adjustRightInd w:val="0"/>
              <w:spacing w:after="0"/>
              <w:jc w:val="center"/>
              <w:rPr>
                <w:rFonts w:ascii="Times New Roman" w:hAnsi="Times New Roman"/>
                <w:b/>
                <w:sz w:val="23"/>
                <w:szCs w:val="23"/>
              </w:rPr>
            </w:pPr>
            <w:r>
              <w:rPr>
                <w:rFonts w:ascii="Times New Roman" w:hAnsi="Times New Roman"/>
                <w:sz w:val="23"/>
                <w:szCs w:val="23"/>
              </w:rPr>
              <w:t>18</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Судейство на практике</w:t>
            </w:r>
          </w:p>
        </w:tc>
      </w:tr>
      <w:tr w:rsidR="001F2FC3" w:rsidRPr="00586AE6" w:rsidTr="004B1468">
        <w:tc>
          <w:tcPr>
            <w:tcW w:w="2835" w:type="dxa"/>
          </w:tcPr>
          <w:p w:rsidR="001F2FC3" w:rsidRPr="00586AE6" w:rsidRDefault="001F2FC3" w:rsidP="004B1468">
            <w:pPr>
              <w:autoSpaceDE w:val="0"/>
              <w:autoSpaceDN w:val="0"/>
              <w:adjustRightInd w:val="0"/>
              <w:spacing w:after="0"/>
              <w:jc w:val="both"/>
              <w:rPr>
                <w:rFonts w:ascii="Times New Roman" w:hAnsi="Times New Roman"/>
                <w:sz w:val="23"/>
                <w:szCs w:val="23"/>
              </w:rPr>
            </w:pPr>
            <w:r w:rsidRPr="00586AE6">
              <w:rPr>
                <w:rFonts w:ascii="Times New Roman" w:hAnsi="Times New Roman"/>
                <w:sz w:val="23"/>
                <w:szCs w:val="23"/>
              </w:rPr>
              <w:t>Разд</w:t>
            </w:r>
            <w:r>
              <w:rPr>
                <w:rFonts w:ascii="Times New Roman" w:hAnsi="Times New Roman"/>
                <w:sz w:val="23"/>
                <w:szCs w:val="23"/>
              </w:rPr>
              <w:t>ел 10. Нормативы ГТО.</w:t>
            </w:r>
          </w:p>
        </w:tc>
        <w:tc>
          <w:tcPr>
            <w:tcW w:w="3969" w:type="dxa"/>
          </w:tcPr>
          <w:p w:rsidR="001F2FC3" w:rsidRPr="00586AE6" w:rsidRDefault="001F2FC3" w:rsidP="004B1468">
            <w:pPr>
              <w:spacing w:after="0"/>
              <w:jc w:val="both"/>
              <w:rPr>
                <w:rFonts w:ascii="Times New Roman" w:eastAsia="SimSun" w:hAnsi="Times New Roman"/>
                <w:bCs/>
                <w:sz w:val="23"/>
                <w:szCs w:val="23"/>
              </w:rPr>
            </w:pPr>
            <w:r>
              <w:rPr>
                <w:rFonts w:ascii="Times New Roman" w:eastAsia="SimSun" w:hAnsi="Times New Roman"/>
                <w:bCs/>
                <w:sz w:val="23"/>
                <w:szCs w:val="23"/>
              </w:rPr>
              <w:t>Самостоятельная работа №</w:t>
            </w:r>
            <w:r w:rsidRPr="00586AE6">
              <w:rPr>
                <w:rFonts w:ascii="Times New Roman" w:eastAsia="SimSun" w:hAnsi="Times New Roman"/>
                <w:bCs/>
                <w:sz w:val="23"/>
                <w:szCs w:val="23"/>
              </w:rPr>
              <w:t xml:space="preserve">. </w:t>
            </w:r>
            <w:r>
              <w:rPr>
                <w:rFonts w:ascii="Times New Roman" w:eastAsia="SimSun" w:hAnsi="Times New Roman"/>
                <w:bCs/>
                <w:sz w:val="23"/>
                <w:szCs w:val="23"/>
              </w:rPr>
              <w:t xml:space="preserve">56-60 </w:t>
            </w:r>
            <w:r w:rsidRPr="00586AE6">
              <w:rPr>
                <w:rFonts w:ascii="Times New Roman" w:hAnsi="Times New Roman"/>
                <w:sz w:val="23"/>
                <w:szCs w:val="23"/>
              </w:rPr>
              <w:t xml:space="preserve">Выполнение комплекса физичес-ких упражнений, направленных на развитие скоростно-силовых способностей (прыжковые уп-ражнения: прыжки через </w:t>
            </w:r>
            <w:r>
              <w:rPr>
                <w:rFonts w:ascii="Times New Roman" w:hAnsi="Times New Roman"/>
                <w:sz w:val="23"/>
                <w:szCs w:val="23"/>
              </w:rPr>
              <w:t>ска-калку,  Подготовка к нормативам.</w:t>
            </w:r>
          </w:p>
        </w:tc>
        <w:tc>
          <w:tcPr>
            <w:tcW w:w="851" w:type="dxa"/>
          </w:tcPr>
          <w:p w:rsidR="001F2FC3"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24</w:t>
            </w:r>
          </w:p>
        </w:tc>
        <w:tc>
          <w:tcPr>
            <w:tcW w:w="1843" w:type="dxa"/>
          </w:tcPr>
          <w:p w:rsidR="001F2FC3" w:rsidRPr="00586AE6" w:rsidRDefault="001F2FC3" w:rsidP="004B1468">
            <w:pPr>
              <w:autoSpaceDE w:val="0"/>
              <w:autoSpaceDN w:val="0"/>
              <w:adjustRightInd w:val="0"/>
              <w:spacing w:after="0"/>
              <w:jc w:val="both"/>
              <w:rPr>
                <w:rFonts w:ascii="Times New Roman" w:hAnsi="Times New Roman"/>
                <w:sz w:val="23"/>
                <w:szCs w:val="23"/>
              </w:rPr>
            </w:pPr>
            <w:r>
              <w:rPr>
                <w:rFonts w:ascii="Times New Roman" w:hAnsi="Times New Roman"/>
                <w:sz w:val="24"/>
                <w:szCs w:val="24"/>
              </w:rPr>
              <w:t>Показ упражнений на практическом занятии.</w:t>
            </w:r>
          </w:p>
        </w:tc>
      </w:tr>
      <w:tr w:rsidR="001F2FC3" w:rsidRPr="00586AE6" w:rsidTr="004B1468">
        <w:tc>
          <w:tcPr>
            <w:tcW w:w="2835" w:type="dxa"/>
          </w:tcPr>
          <w:p w:rsidR="001F2FC3" w:rsidRPr="00586AE6" w:rsidRDefault="001F2FC3" w:rsidP="004B1468">
            <w:pPr>
              <w:autoSpaceDE w:val="0"/>
              <w:autoSpaceDN w:val="0"/>
              <w:adjustRightInd w:val="0"/>
              <w:spacing w:after="0"/>
              <w:jc w:val="both"/>
              <w:rPr>
                <w:rFonts w:ascii="Times New Roman" w:hAnsi="Times New Roman"/>
                <w:sz w:val="23"/>
                <w:szCs w:val="23"/>
              </w:rPr>
            </w:pPr>
          </w:p>
        </w:tc>
        <w:tc>
          <w:tcPr>
            <w:tcW w:w="3969" w:type="dxa"/>
          </w:tcPr>
          <w:p w:rsidR="001F2FC3" w:rsidRDefault="001F2FC3" w:rsidP="004B1468">
            <w:pPr>
              <w:spacing w:after="0"/>
              <w:jc w:val="both"/>
              <w:rPr>
                <w:rFonts w:ascii="Times New Roman" w:eastAsia="SimSun" w:hAnsi="Times New Roman"/>
                <w:bCs/>
                <w:sz w:val="23"/>
                <w:szCs w:val="23"/>
              </w:rPr>
            </w:pPr>
            <w:r>
              <w:rPr>
                <w:rFonts w:ascii="Times New Roman" w:eastAsia="SimSun" w:hAnsi="Times New Roman"/>
                <w:bCs/>
                <w:sz w:val="23"/>
                <w:szCs w:val="23"/>
              </w:rPr>
              <w:t>ВСЕГО</w:t>
            </w:r>
          </w:p>
        </w:tc>
        <w:tc>
          <w:tcPr>
            <w:tcW w:w="851" w:type="dxa"/>
          </w:tcPr>
          <w:p w:rsidR="001F2FC3" w:rsidRDefault="001F2FC3" w:rsidP="004B1468">
            <w:pPr>
              <w:autoSpaceDE w:val="0"/>
              <w:autoSpaceDN w:val="0"/>
              <w:adjustRightInd w:val="0"/>
              <w:spacing w:after="0"/>
              <w:jc w:val="center"/>
              <w:rPr>
                <w:rFonts w:ascii="Times New Roman" w:hAnsi="Times New Roman"/>
                <w:sz w:val="23"/>
                <w:szCs w:val="23"/>
              </w:rPr>
            </w:pPr>
            <w:r>
              <w:rPr>
                <w:rFonts w:ascii="Times New Roman" w:hAnsi="Times New Roman"/>
                <w:sz w:val="23"/>
                <w:szCs w:val="23"/>
              </w:rPr>
              <w:t>236</w:t>
            </w:r>
          </w:p>
        </w:tc>
        <w:tc>
          <w:tcPr>
            <w:tcW w:w="1843" w:type="dxa"/>
          </w:tcPr>
          <w:p w:rsidR="001F2FC3" w:rsidRDefault="001F2FC3" w:rsidP="004B1468">
            <w:pPr>
              <w:autoSpaceDE w:val="0"/>
              <w:autoSpaceDN w:val="0"/>
              <w:adjustRightInd w:val="0"/>
              <w:spacing w:after="0"/>
              <w:jc w:val="both"/>
              <w:rPr>
                <w:rFonts w:ascii="Times New Roman" w:hAnsi="Times New Roman"/>
                <w:sz w:val="24"/>
                <w:szCs w:val="24"/>
              </w:rPr>
            </w:pPr>
          </w:p>
        </w:tc>
      </w:tr>
    </w:tbl>
    <w:p w:rsidR="001F2FC3" w:rsidRPr="00B37EE4" w:rsidRDefault="001F2FC3" w:rsidP="001F2FC3"/>
    <w:p w:rsidR="001F2FC3" w:rsidRDefault="001F2FC3" w:rsidP="001F2FC3">
      <w:pPr>
        <w:pStyle w:val="a6"/>
        <w:numPr>
          <w:ilvl w:val="0"/>
          <w:numId w:val="24"/>
        </w:numPr>
        <w:spacing w:line="276" w:lineRule="auto"/>
        <w:ind w:left="0" w:firstLine="0"/>
        <w:jc w:val="center"/>
        <w:rPr>
          <w:b/>
          <w:bCs/>
          <w:color w:val="000000"/>
          <w:sz w:val="28"/>
          <w:szCs w:val="28"/>
        </w:rPr>
      </w:pPr>
    </w:p>
    <w:p w:rsidR="00F23F15" w:rsidRPr="00E273B4" w:rsidRDefault="00F23F15" w:rsidP="008A74AC">
      <w:pPr>
        <w:jc w:val="center"/>
        <w:rPr>
          <w:rFonts w:ascii="Times New Roman" w:hAnsi="Times New Roman"/>
          <w:b/>
          <w:bCs/>
          <w:color w:val="000000"/>
          <w:sz w:val="26"/>
          <w:szCs w:val="26"/>
        </w:rPr>
      </w:pPr>
      <w:r w:rsidRPr="00E273B4">
        <w:rPr>
          <w:rFonts w:ascii="Times New Roman" w:hAnsi="Times New Roman"/>
          <w:b/>
          <w:bCs/>
          <w:color w:val="000000"/>
          <w:sz w:val="26"/>
          <w:szCs w:val="26"/>
        </w:rPr>
        <w:t xml:space="preserve">3. Общие рекомендации обучающемуся </w:t>
      </w:r>
      <w:r w:rsidRPr="00E273B4">
        <w:rPr>
          <w:rFonts w:ascii="Times New Roman" w:hAnsi="Times New Roman"/>
          <w:b/>
          <w:bCs/>
          <w:color w:val="000000"/>
          <w:sz w:val="26"/>
          <w:szCs w:val="26"/>
        </w:rPr>
        <w:br/>
        <w:t xml:space="preserve">по выполнению </w:t>
      </w:r>
      <w:r w:rsidRPr="00E273B4">
        <w:rPr>
          <w:rFonts w:ascii="Times New Roman" w:hAnsi="Times New Roman"/>
          <w:b/>
          <w:bCs/>
          <w:sz w:val="26"/>
          <w:szCs w:val="26"/>
        </w:rPr>
        <w:t>внеаудиторных самостоятельных</w:t>
      </w:r>
      <w:r w:rsidRPr="00E273B4">
        <w:rPr>
          <w:rFonts w:ascii="Times New Roman" w:hAnsi="Times New Roman"/>
          <w:b/>
          <w:bCs/>
          <w:color w:val="000000"/>
          <w:sz w:val="26"/>
          <w:szCs w:val="26"/>
        </w:rPr>
        <w:t xml:space="preserve"> работ</w:t>
      </w:r>
    </w:p>
    <w:p w:rsidR="00F23F15" w:rsidRPr="00E273B4"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E273B4"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E273B4"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E273B4"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E273B4"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E273B4"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E273B4"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sz w:val="26"/>
          <w:szCs w:val="26"/>
        </w:rPr>
        <w:t>Продумайте ход выполнения работы.</w:t>
      </w:r>
    </w:p>
    <w:p w:rsidR="00F23F15" w:rsidRPr="00E273B4"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sz w:val="26"/>
          <w:szCs w:val="26"/>
        </w:rPr>
        <w:t xml:space="preserve">Если ваша работа связана с использованием ИКТ, проверьте наличие и </w:t>
      </w:r>
      <w:r w:rsidRPr="00E273B4">
        <w:rPr>
          <w:rFonts w:ascii="Times New Roman" w:hAnsi="Times New Roman"/>
          <w:sz w:val="26"/>
          <w:szCs w:val="26"/>
        </w:rPr>
        <w:lastRenderedPageBreak/>
        <w:t>работоспособность программного обеспечения, необходимого для выполнения задания.</w:t>
      </w:r>
    </w:p>
    <w:p w:rsidR="00F23F15" w:rsidRPr="00E273B4" w:rsidRDefault="00F23F15" w:rsidP="008A74A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E273B4">
        <w:rPr>
          <w:rFonts w:ascii="Times New Roman" w:hAnsi="Times New Roman"/>
          <w:sz w:val="26"/>
          <w:szCs w:val="26"/>
        </w:rPr>
        <w:t xml:space="preserve">Если при выполнении </w:t>
      </w:r>
      <w:r w:rsidRPr="00E273B4">
        <w:rPr>
          <w:rFonts w:ascii="Times New Roman" w:hAnsi="Times New Roman"/>
          <w:color w:val="000000"/>
          <w:sz w:val="26"/>
          <w:szCs w:val="26"/>
        </w:rPr>
        <w:t xml:space="preserve">самостоятельной </w:t>
      </w:r>
      <w:r w:rsidRPr="00E273B4">
        <w:rPr>
          <w:rFonts w:ascii="Times New Roman" w:hAnsi="Times New Roman"/>
          <w:sz w:val="26"/>
          <w:szCs w:val="26"/>
        </w:rPr>
        <w:t xml:space="preserve">работы применяется </w:t>
      </w:r>
      <w:r w:rsidRPr="00E273B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E273B4"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E273B4"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E273B4"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 xml:space="preserve">По окончании выполнения самостоятельной работы </w:t>
      </w:r>
      <w:r w:rsidRPr="00E273B4">
        <w:rPr>
          <w:rFonts w:ascii="Times New Roman" w:hAnsi="Times New Roman"/>
          <w:sz w:val="26"/>
          <w:szCs w:val="26"/>
        </w:rPr>
        <w:t xml:space="preserve">составьте письменный или устный отчет в соответствии с теми методическими </w:t>
      </w:r>
      <w:r w:rsidRPr="00E273B4">
        <w:rPr>
          <w:rFonts w:ascii="Times New Roman" w:hAnsi="Times New Roman"/>
          <w:color w:val="000000"/>
          <w:sz w:val="26"/>
          <w:szCs w:val="26"/>
        </w:rPr>
        <w:t>указаниями</w:t>
      </w:r>
      <w:r w:rsidRPr="00E273B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E273B4"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sz w:val="26"/>
          <w:szCs w:val="26"/>
        </w:rPr>
        <w:t>С</w:t>
      </w:r>
      <w:r w:rsidRPr="00E273B4">
        <w:rPr>
          <w:rFonts w:ascii="Times New Roman" w:hAnsi="Times New Roman"/>
          <w:color w:val="000000"/>
          <w:sz w:val="26"/>
          <w:szCs w:val="26"/>
        </w:rPr>
        <w:t>дайте готовую работу преподавателю для проверки точно в срок.</w:t>
      </w:r>
    </w:p>
    <w:p w:rsidR="00F23F15" w:rsidRPr="00E273B4"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E273B4">
        <w:rPr>
          <w:rFonts w:ascii="Times New Roman" w:hAnsi="Times New Roman"/>
          <w:sz w:val="26"/>
          <w:szCs w:val="26"/>
        </w:rPr>
        <w:t xml:space="preserve">Если </w:t>
      </w:r>
      <w:r w:rsidRPr="00E273B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E273B4"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E273B4">
        <w:rPr>
          <w:rFonts w:ascii="Times New Roman" w:hAnsi="Times New Roman"/>
          <w:color w:val="000000"/>
          <w:sz w:val="26"/>
          <w:szCs w:val="26"/>
        </w:rPr>
        <w:t>Участвуйте в обсуждении полученных результатов самостоятельной работы.</w:t>
      </w:r>
    </w:p>
    <w:p w:rsidR="00F23F15" w:rsidRPr="00E273B4" w:rsidRDefault="008A74AC" w:rsidP="008A74AC">
      <w:pPr>
        <w:spacing w:after="0"/>
        <w:ind w:firstLine="360"/>
        <w:jc w:val="both"/>
        <w:rPr>
          <w:rFonts w:ascii="Times New Roman" w:hAnsi="Times New Roman"/>
          <w:sz w:val="26"/>
          <w:szCs w:val="26"/>
        </w:rPr>
      </w:pPr>
      <w:r w:rsidRPr="00E273B4">
        <w:rPr>
          <w:rFonts w:ascii="Times New Roman" w:hAnsi="Times New Roman"/>
          <w:sz w:val="26"/>
          <w:szCs w:val="26"/>
        </w:rPr>
        <w:t>Перечень видов</w:t>
      </w:r>
      <w:r w:rsidR="00F23F15" w:rsidRPr="00E273B4">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E273B4" w:rsidTr="00761E94">
        <w:tc>
          <w:tcPr>
            <w:tcW w:w="1020" w:type="dxa"/>
          </w:tcPr>
          <w:p w:rsidR="00F23F15" w:rsidRPr="00E273B4" w:rsidRDefault="00F23F15" w:rsidP="008A74AC">
            <w:pPr>
              <w:spacing w:after="0"/>
              <w:jc w:val="center"/>
              <w:rPr>
                <w:rFonts w:ascii="Times New Roman" w:hAnsi="Times New Roman"/>
                <w:b/>
                <w:bCs/>
                <w:sz w:val="26"/>
                <w:szCs w:val="26"/>
              </w:rPr>
            </w:pPr>
            <w:r w:rsidRPr="00E273B4">
              <w:rPr>
                <w:rFonts w:ascii="Times New Roman" w:hAnsi="Times New Roman"/>
                <w:b/>
                <w:bCs/>
                <w:sz w:val="26"/>
                <w:szCs w:val="26"/>
              </w:rPr>
              <w:t>Кол-во часов</w:t>
            </w:r>
          </w:p>
        </w:tc>
        <w:tc>
          <w:tcPr>
            <w:tcW w:w="5343" w:type="dxa"/>
          </w:tcPr>
          <w:p w:rsidR="00F23F15" w:rsidRPr="00E273B4" w:rsidRDefault="00F23F15" w:rsidP="008A74AC">
            <w:pPr>
              <w:spacing w:after="0"/>
              <w:jc w:val="center"/>
              <w:rPr>
                <w:rFonts w:ascii="Times New Roman" w:hAnsi="Times New Roman"/>
                <w:b/>
                <w:bCs/>
                <w:sz w:val="26"/>
                <w:szCs w:val="26"/>
              </w:rPr>
            </w:pPr>
            <w:r w:rsidRPr="00E273B4">
              <w:rPr>
                <w:rFonts w:ascii="Times New Roman" w:hAnsi="Times New Roman"/>
                <w:b/>
                <w:bCs/>
                <w:sz w:val="26"/>
                <w:szCs w:val="26"/>
              </w:rPr>
              <w:t>Вид самостоятельной работы</w:t>
            </w:r>
          </w:p>
        </w:tc>
        <w:tc>
          <w:tcPr>
            <w:tcW w:w="3101" w:type="dxa"/>
            <w:shd w:val="clear" w:color="auto" w:fill="FFFFFF"/>
          </w:tcPr>
          <w:p w:rsidR="00F23F15" w:rsidRPr="00E273B4" w:rsidRDefault="00F23F15" w:rsidP="008A74AC">
            <w:pPr>
              <w:spacing w:after="0"/>
              <w:jc w:val="center"/>
              <w:rPr>
                <w:rFonts w:ascii="Times New Roman" w:hAnsi="Times New Roman"/>
                <w:b/>
                <w:bCs/>
                <w:sz w:val="26"/>
                <w:szCs w:val="26"/>
              </w:rPr>
            </w:pPr>
            <w:r w:rsidRPr="00E273B4">
              <w:rPr>
                <w:rFonts w:ascii="Times New Roman" w:hAnsi="Times New Roman"/>
                <w:b/>
                <w:bCs/>
                <w:sz w:val="26"/>
                <w:szCs w:val="26"/>
              </w:rPr>
              <w:t>Форма контроля</w:t>
            </w:r>
          </w:p>
        </w:tc>
      </w:tr>
      <w:tr w:rsidR="00F23F15" w:rsidRPr="00E273B4" w:rsidTr="00761E94">
        <w:trPr>
          <w:cantSplit/>
        </w:trPr>
        <w:tc>
          <w:tcPr>
            <w:tcW w:w="1020" w:type="dxa"/>
          </w:tcPr>
          <w:p w:rsidR="00F23F15" w:rsidRPr="00E273B4" w:rsidRDefault="00A8330F" w:rsidP="008A74AC">
            <w:pPr>
              <w:spacing w:after="0"/>
              <w:jc w:val="center"/>
              <w:rPr>
                <w:rFonts w:ascii="Times New Roman" w:hAnsi="Times New Roman"/>
                <w:sz w:val="26"/>
                <w:szCs w:val="26"/>
              </w:rPr>
            </w:pPr>
            <w:r w:rsidRPr="00E273B4">
              <w:rPr>
                <w:rFonts w:ascii="Times New Roman" w:hAnsi="Times New Roman"/>
                <w:sz w:val="26"/>
                <w:szCs w:val="26"/>
              </w:rPr>
              <w:t>6</w:t>
            </w:r>
          </w:p>
        </w:tc>
        <w:tc>
          <w:tcPr>
            <w:tcW w:w="5343" w:type="dxa"/>
          </w:tcPr>
          <w:p w:rsidR="00F23F15" w:rsidRPr="00E273B4" w:rsidRDefault="00F23F15" w:rsidP="008A74AC">
            <w:pPr>
              <w:pStyle w:val="a8"/>
              <w:tabs>
                <w:tab w:val="clear" w:pos="4677"/>
                <w:tab w:val="clear" w:pos="9355"/>
              </w:tabs>
              <w:spacing w:line="276" w:lineRule="auto"/>
              <w:rPr>
                <w:rFonts w:ascii="Times New Roman" w:hAnsi="Times New Roman"/>
                <w:sz w:val="26"/>
                <w:szCs w:val="26"/>
              </w:rPr>
            </w:pPr>
            <w:r w:rsidRPr="00E273B4">
              <w:rPr>
                <w:rFonts w:ascii="Times New Roman" w:hAnsi="Times New Roman"/>
                <w:sz w:val="26"/>
                <w:szCs w:val="26"/>
              </w:rPr>
              <w:t>Конспектирование</w:t>
            </w:r>
          </w:p>
        </w:tc>
        <w:tc>
          <w:tcPr>
            <w:tcW w:w="3101" w:type="dxa"/>
            <w:shd w:val="clear" w:color="auto" w:fill="FFFFFF"/>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Самоотчет</w:t>
            </w:r>
          </w:p>
        </w:tc>
      </w:tr>
      <w:tr w:rsidR="00F23F15" w:rsidRPr="00E273B4" w:rsidTr="00761E94">
        <w:trPr>
          <w:cantSplit/>
        </w:trPr>
        <w:tc>
          <w:tcPr>
            <w:tcW w:w="1020" w:type="dxa"/>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4</w:t>
            </w:r>
          </w:p>
        </w:tc>
        <w:tc>
          <w:tcPr>
            <w:tcW w:w="5343" w:type="dxa"/>
          </w:tcPr>
          <w:p w:rsidR="00F23F15" w:rsidRPr="00E273B4" w:rsidRDefault="00F23F15" w:rsidP="008A74AC">
            <w:pPr>
              <w:pStyle w:val="a8"/>
              <w:tabs>
                <w:tab w:val="clear" w:pos="4677"/>
                <w:tab w:val="clear" w:pos="9355"/>
              </w:tabs>
              <w:spacing w:line="276" w:lineRule="auto"/>
              <w:rPr>
                <w:rFonts w:ascii="Times New Roman" w:hAnsi="Times New Roman"/>
                <w:sz w:val="26"/>
                <w:szCs w:val="26"/>
              </w:rPr>
            </w:pPr>
            <w:r w:rsidRPr="00E273B4">
              <w:rPr>
                <w:rFonts w:ascii="Times New Roman" w:hAnsi="Times New Roman"/>
                <w:sz w:val="26"/>
                <w:szCs w:val="26"/>
              </w:rPr>
              <w:t>Подготовка и написание докладов</w:t>
            </w:r>
          </w:p>
        </w:tc>
        <w:tc>
          <w:tcPr>
            <w:tcW w:w="3101" w:type="dxa"/>
            <w:shd w:val="clear" w:color="auto" w:fill="FFFFFF"/>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Защита доклада</w:t>
            </w:r>
          </w:p>
        </w:tc>
      </w:tr>
      <w:tr w:rsidR="00F23F15" w:rsidRPr="00E273B4" w:rsidTr="00761E94">
        <w:trPr>
          <w:cantSplit/>
          <w:trHeight w:val="599"/>
        </w:trPr>
        <w:tc>
          <w:tcPr>
            <w:tcW w:w="1020" w:type="dxa"/>
          </w:tcPr>
          <w:p w:rsidR="00F23F15" w:rsidRPr="00E273B4" w:rsidRDefault="00A8330F" w:rsidP="008A74AC">
            <w:pPr>
              <w:jc w:val="center"/>
              <w:rPr>
                <w:rFonts w:ascii="Times New Roman" w:hAnsi="Times New Roman"/>
                <w:sz w:val="26"/>
                <w:szCs w:val="26"/>
              </w:rPr>
            </w:pPr>
            <w:r w:rsidRPr="00E273B4">
              <w:rPr>
                <w:rFonts w:ascii="Times New Roman" w:hAnsi="Times New Roman"/>
                <w:sz w:val="26"/>
                <w:szCs w:val="26"/>
              </w:rPr>
              <w:t>-</w:t>
            </w:r>
          </w:p>
        </w:tc>
        <w:tc>
          <w:tcPr>
            <w:tcW w:w="5343" w:type="dxa"/>
          </w:tcPr>
          <w:p w:rsidR="00F23F15" w:rsidRPr="00E273B4" w:rsidRDefault="00F23F15" w:rsidP="008A74AC">
            <w:pPr>
              <w:spacing w:after="0"/>
              <w:rPr>
                <w:rFonts w:ascii="Times New Roman" w:hAnsi="Times New Roman"/>
                <w:sz w:val="26"/>
                <w:szCs w:val="26"/>
              </w:rPr>
            </w:pPr>
            <w:r w:rsidRPr="00E273B4">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Выступление на семинаре</w:t>
            </w:r>
          </w:p>
        </w:tc>
      </w:tr>
      <w:tr w:rsidR="00F23F15" w:rsidRPr="00E273B4" w:rsidTr="00761E94">
        <w:trPr>
          <w:cantSplit/>
          <w:trHeight w:val="599"/>
        </w:trPr>
        <w:tc>
          <w:tcPr>
            <w:tcW w:w="1020" w:type="dxa"/>
          </w:tcPr>
          <w:p w:rsidR="00F23F15" w:rsidRPr="00E273B4" w:rsidRDefault="00A8330F" w:rsidP="008A74AC">
            <w:pPr>
              <w:jc w:val="center"/>
              <w:rPr>
                <w:rFonts w:ascii="Times New Roman" w:hAnsi="Times New Roman"/>
                <w:sz w:val="26"/>
                <w:szCs w:val="26"/>
              </w:rPr>
            </w:pPr>
            <w:r w:rsidRPr="00E273B4">
              <w:rPr>
                <w:rFonts w:ascii="Times New Roman" w:hAnsi="Times New Roman"/>
                <w:sz w:val="26"/>
                <w:szCs w:val="26"/>
              </w:rPr>
              <w:t>-</w:t>
            </w:r>
          </w:p>
        </w:tc>
        <w:tc>
          <w:tcPr>
            <w:tcW w:w="5343" w:type="dxa"/>
          </w:tcPr>
          <w:p w:rsidR="00F23F15" w:rsidRPr="00E273B4" w:rsidRDefault="00F23F15" w:rsidP="008A74AC">
            <w:pPr>
              <w:spacing w:after="0"/>
              <w:rPr>
                <w:rFonts w:ascii="Times New Roman" w:hAnsi="Times New Roman"/>
                <w:sz w:val="26"/>
                <w:szCs w:val="26"/>
              </w:rPr>
            </w:pPr>
            <w:r w:rsidRPr="00E273B4">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Оформление таблицы</w:t>
            </w:r>
          </w:p>
        </w:tc>
      </w:tr>
      <w:tr w:rsidR="00F23F15" w:rsidRPr="00E273B4" w:rsidTr="00761E94">
        <w:trPr>
          <w:cantSplit/>
          <w:trHeight w:val="599"/>
        </w:trPr>
        <w:tc>
          <w:tcPr>
            <w:tcW w:w="1020" w:type="dxa"/>
          </w:tcPr>
          <w:p w:rsidR="00F23F15" w:rsidRPr="00E273B4" w:rsidRDefault="00A8330F" w:rsidP="008A74AC">
            <w:pPr>
              <w:jc w:val="center"/>
              <w:rPr>
                <w:rFonts w:ascii="Times New Roman" w:hAnsi="Times New Roman"/>
                <w:sz w:val="26"/>
                <w:szCs w:val="26"/>
              </w:rPr>
            </w:pPr>
            <w:r w:rsidRPr="00E273B4">
              <w:rPr>
                <w:rFonts w:ascii="Times New Roman" w:hAnsi="Times New Roman"/>
                <w:sz w:val="26"/>
                <w:szCs w:val="26"/>
              </w:rPr>
              <w:t>2</w:t>
            </w:r>
          </w:p>
        </w:tc>
        <w:tc>
          <w:tcPr>
            <w:tcW w:w="5343" w:type="dxa"/>
          </w:tcPr>
          <w:p w:rsidR="00F23F15" w:rsidRPr="00E273B4" w:rsidRDefault="00F23F15" w:rsidP="008A74AC">
            <w:pPr>
              <w:spacing w:after="0"/>
              <w:rPr>
                <w:rFonts w:ascii="Times New Roman" w:hAnsi="Times New Roman"/>
                <w:sz w:val="26"/>
                <w:szCs w:val="26"/>
              </w:rPr>
            </w:pPr>
            <w:r w:rsidRPr="00E273B4">
              <w:rPr>
                <w:rFonts w:ascii="Times New Roman" w:hAnsi="Times New Roman"/>
                <w:sz w:val="26"/>
                <w:szCs w:val="26"/>
              </w:rPr>
              <w:t>Подготовка и написание сообщения</w:t>
            </w:r>
          </w:p>
        </w:tc>
        <w:tc>
          <w:tcPr>
            <w:tcW w:w="3101" w:type="dxa"/>
            <w:shd w:val="clear" w:color="auto" w:fill="FFFFFF"/>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Защита сообщения</w:t>
            </w:r>
          </w:p>
        </w:tc>
      </w:tr>
      <w:tr w:rsidR="00F23F15" w:rsidRPr="00E273B4" w:rsidTr="00761E94">
        <w:trPr>
          <w:cantSplit/>
          <w:trHeight w:val="599"/>
        </w:trPr>
        <w:tc>
          <w:tcPr>
            <w:tcW w:w="1020" w:type="dxa"/>
          </w:tcPr>
          <w:p w:rsidR="00F23F15" w:rsidRPr="00E273B4" w:rsidRDefault="00A8330F" w:rsidP="008A74AC">
            <w:pPr>
              <w:jc w:val="center"/>
              <w:rPr>
                <w:rFonts w:ascii="Times New Roman" w:hAnsi="Times New Roman"/>
                <w:sz w:val="26"/>
                <w:szCs w:val="26"/>
              </w:rPr>
            </w:pPr>
            <w:r w:rsidRPr="00E273B4">
              <w:rPr>
                <w:rFonts w:ascii="Times New Roman" w:hAnsi="Times New Roman"/>
                <w:sz w:val="26"/>
                <w:szCs w:val="26"/>
              </w:rPr>
              <w:t>-</w:t>
            </w:r>
          </w:p>
        </w:tc>
        <w:tc>
          <w:tcPr>
            <w:tcW w:w="5343" w:type="dxa"/>
          </w:tcPr>
          <w:p w:rsidR="00F23F15" w:rsidRPr="00E273B4" w:rsidRDefault="00F23F15" w:rsidP="008A74AC">
            <w:pPr>
              <w:spacing w:after="0"/>
              <w:rPr>
                <w:rFonts w:ascii="Times New Roman" w:hAnsi="Times New Roman"/>
                <w:sz w:val="26"/>
                <w:szCs w:val="26"/>
              </w:rPr>
            </w:pPr>
            <w:r w:rsidRPr="00E273B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Представление мультимедийной презентации</w:t>
            </w:r>
          </w:p>
        </w:tc>
      </w:tr>
      <w:tr w:rsidR="00F23F15" w:rsidRPr="00E273B4" w:rsidTr="00761E94">
        <w:trPr>
          <w:cantSplit/>
          <w:trHeight w:val="599"/>
        </w:trPr>
        <w:tc>
          <w:tcPr>
            <w:tcW w:w="1020" w:type="dxa"/>
          </w:tcPr>
          <w:p w:rsidR="00F23F15" w:rsidRPr="00E273B4" w:rsidRDefault="008A74AC" w:rsidP="008A74AC">
            <w:pPr>
              <w:jc w:val="center"/>
              <w:rPr>
                <w:rFonts w:ascii="Times New Roman" w:hAnsi="Times New Roman"/>
                <w:sz w:val="26"/>
                <w:szCs w:val="26"/>
              </w:rPr>
            </w:pPr>
            <w:r w:rsidRPr="00E273B4">
              <w:rPr>
                <w:rFonts w:ascii="Times New Roman" w:hAnsi="Times New Roman"/>
                <w:sz w:val="26"/>
                <w:szCs w:val="26"/>
              </w:rPr>
              <w:t>-</w:t>
            </w:r>
          </w:p>
        </w:tc>
        <w:tc>
          <w:tcPr>
            <w:tcW w:w="5343" w:type="dxa"/>
          </w:tcPr>
          <w:p w:rsidR="00F23F15" w:rsidRPr="00E273B4" w:rsidRDefault="00F23F15" w:rsidP="008A74AC">
            <w:pPr>
              <w:spacing w:after="0"/>
              <w:rPr>
                <w:rFonts w:ascii="Times New Roman" w:hAnsi="Times New Roman"/>
                <w:sz w:val="26"/>
                <w:szCs w:val="26"/>
              </w:rPr>
            </w:pPr>
            <w:r w:rsidRPr="00E273B4">
              <w:rPr>
                <w:rFonts w:ascii="Times New Roman" w:hAnsi="Times New Roman"/>
                <w:sz w:val="26"/>
                <w:szCs w:val="26"/>
              </w:rPr>
              <w:t>Подготовка и написание рефератов</w:t>
            </w:r>
          </w:p>
        </w:tc>
        <w:tc>
          <w:tcPr>
            <w:tcW w:w="3101" w:type="dxa"/>
            <w:shd w:val="clear" w:color="auto" w:fill="FFFFFF"/>
          </w:tcPr>
          <w:p w:rsidR="00F23F15" w:rsidRPr="00E273B4" w:rsidRDefault="00F23F15" w:rsidP="008A74AC">
            <w:pPr>
              <w:spacing w:after="0"/>
              <w:jc w:val="center"/>
              <w:rPr>
                <w:rFonts w:ascii="Times New Roman" w:hAnsi="Times New Roman"/>
                <w:sz w:val="26"/>
                <w:szCs w:val="26"/>
              </w:rPr>
            </w:pPr>
            <w:r w:rsidRPr="00E273B4">
              <w:rPr>
                <w:rFonts w:ascii="Times New Roman" w:hAnsi="Times New Roman"/>
                <w:sz w:val="26"/>
                <w:szCs w:val="26"/>
              </w:rPr>
              <w:t>Защита реферата</w:t>
            </w:r>
          </w:p>
        </w:tc>
      </w:tr>
    </w:tbl>
    <w:p w:rsidR="00F23F15" w:rsidRPr="00E273B4" w:rsidRDefault="00F23F15" w:rsidP="008A74AC">
      <w:pPr>
        <w:tabs>
          <w:tab w:val="left" w:pos="3405"/>
        </w:tabs>
        <w:rPr>
          <w:rFonts w:ascii="Times New Roman" w:hAnsi="Times New Roman"/>
          <w:sz w:val="26"/>
          <w:szCs w:val="26"/>
        </w:rPr>
      </w:pPr>
    </w:p>
    <w:p w:rsidR="00F23F15" w:rsidRPr="00E273B4" w:rsidRDefault="00F23F15" w:rsidP="008A74AC">
      <w:pPr>
        <w:pStyle w:val="1"/>
        <w:spacing w:line="276" w:lineRule="auto"/>
        <w:rPr>
          <w:b/>
          <w:sz w:val="26"/>
          <w:szCs w:val="26"/>
        </w:rPr>
      </w:pPr>
      <w:bookmarkStart w:id="4" w:name="_Toc354667570"/>
      <w:r w:rsidRPr="00E273B4">
        <w:rPr>
          <w:b/>
          <w:sz w:val="26"/>
          <w:szCs w:val="26"/>
        </w:rPr>
        <w:lastRenderedPageBreak/>
        <w:t xml:space="preserve">Методические рекомендации по </w:t>
      </w:r>
      <w:r w:rsidR="008A74AC" w:rsidRPr="00E273B4">
        <w:rPr>
          <w:b/>
          <w:sz w:val="26"/>
          <w:szCs w:val="26"/>
        </w:rPr>
        <w:t>работе с</w:t>
      </w:r>
      <w:r w:rsidRPr="00E273B4">
        <w:rPr>
          <w:b/>
          <w:sz w:val="26"/>
          <w:szCs w:val="26"/>
        </w:rPr>
        <w:t xml:space="preserve"> литературой</w:t>
      </w:r>
      <w:bookmarkEnd w:id="4"/>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Существует несколько методов работы с литературой.</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Один из них - самый известный - </w:t>
      </w:r>
      <w:r w:rsidRPr="00E273B4">
        <w:rPr>
          <w:rFonts w:ascii="Times New Roman" w:hAnsi="Times New Roman"/>
          <w:sz w:val="26"/>
          <w:szCs w:val="26"/>
          <w:u w:val="single"/>
        </w:rPr>
        <w:t>метод повторения</w:t>
      </w:r>
      <w:r w:rsidRPr="00E273B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Наиболее эффективный метод - </w:t>
      </w:r>
      <w:r w:rsidRPr="00E273B4">
        <w:rPr>
          <w:rFonts w:ascii="Times New Roman" w:hAnsi="Times New Roman"/>
          <w:sz w:val="26"/>
          <w:szCs w:val="26"/>
          <w:u w:val="single"/>
        </w:rPr>
        <w:t>метод кодирования</w:t>
      </w:r>
      <w:r w:rsidRPr="00E273B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b/>
          <w:sz w:val="26"/>
          <w:szCs w:val="26"/>
        </w:rPr>
        <w:t>План</w:t>
      </w:r>
      <w:r w:rsidRPr="00E273B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Преимущество плана состоит в следующем.</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i/>
          <w:sz w:val="26"/>
          <w:szCs w:val="26"/>
        </w:rPr>
        <w:t>Во-первых</w:t>
      </w:r>
      <w:r w:rsidRPr="00E273B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i/>
          <w:sz w:val="26"/>
          <w:szCs w:val="26"/>
        </w:rPr>
        <w:t>Во-вторых</w:t>
      </w:r>
      <w:r w:rsidRPr="00E273B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i/>
          <w:sz w:val="26"/>
          <w:szCs w:val="26"/>
        </w:rPr>
        <w:t>В-третьих</w:t>
      </w:r>
      <w:r w:rsidRPr="00E273B4">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i/>
          <w:sz w:val="26"/>
          <w:szCs w:val="26"/>
        </w:rPr>
        <w:t>В-четвертых</w:t>
      </w:r>
      <w:r w:rsidRPr="00E273B4">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u w:val="single"/>
        </w:rPr>
        <w:t>Выписки</w:t>
      </w:r>
      <w:r w:rsidRPr="00E273B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u w:val="single"/>
        </w:rPr>
        <w:t>Тезисы</w:t>
      </w:r>
      <w:r w:rsidRPr="00E273B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Отличие тезисов от обычных выписок состоит в следующем. </w:t>
      </w:r>
      <w:r w:rsidRPr="00E273B4">
        <w:rPr>
          <w:rFonts w:ascii="Times New Roman" w:hAnsi="Times New Roman"/>
          <w:i/>
          <w:sz w:val="26"/>
          <w:szCs w:val="26"/>
        </w:rPr>
        <w:t>Во-первых</w:t>
      </w:r>
      <w:r w:rsidRPr="00E273B4">
        <w:rPr>
          <w:rFonts w:ascii="Times New Roman" w:hAnsi="Times New Roman"/>
          <w:sz w:val="26"/>
          <w:szCs w:val="26"/>
        </w:rPr>
        <w:t xml:space="preserve">, тезисам присуща значительно более высокая степень концентрации материала.  </w:t>
      </w:r>
      <w:r w:rsidRPr="00E273B4">
        <w:rPr>
          <w:rFonts w:ascii="Times New Roman" w:hAnsi="Times New Roman"/>
          <w:i/>
          <w:sz w:val="26"/>
          <w:szCs w:val="26"/>
        </w:rPr>
        <w:t>Во-вторых</w:t>
      </w:r>
      <w:r w:rsidRPr="00E273B4">
        <w:rPr>
          <w:rFonts w:ascii="Times New Roman" w:hAnsi="Times New Roman"/>
          <w:sz w:val="26"/>
          <w:szCs w:val="26"/>
        </w:rPr>
        <w:t xml:space="preserve">, в тезисах отмечается преобладание выводов над общими рассуждениями. </w:t>
      </w:r>
      <w:r w:rsidRPr="00E273B4">
        <w:rPr>
          <w:rFonts w:ascii="Times New Roman" w:hAnsi="Times New Roman"/>
          <w:i/>
          <w:sz w:val="26"/>
          <w:szCs w:val="26"/>
        </w:rPr>
        <w:t>В-третьих</w:t>
      </w:r>
      <w:r w:rsidRPr="00E273B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u w:val="single"/>
        </w:rPr>
        <w:t>Аннотация</w:t>
      </w:r>
      <w:r w:rsidRPr="00E273B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u w:val="single"/>
        </w:rPr>
        <w:t xml:space="preserve">Резюме </w:t>
      </w:r>
      <w:r w:rsidRPr="00E273B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u w:val="single"/>
        </w:rPr>
        <w:t>Конспект</w:t>
      </w:r>
      <w:r w:rsidRPr="00E273B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E273B4" w:rsidRDefault="00761E94" w:rsidP="008A74AC">
      <w:pPr>
        <w:spacing w:after="0"/>
        <w:jc w:val="center"/>
        <w:rPr>
          <w:rStyle w:val="10"/>
          <w:rFonts w:eastAsiaTheme="minorHAnsi"/>
          <w:b/>
          <w:sz w:val="26"/>
          <w:szCs w:val="26"/>
        </w:rPr>
      </w:pPr>
      <w:bookmarkStart w:id="5" w:name="_Toc354667571"/>
      <w:bookmarkStart w:id="6" w:name="_Toc341102554"/>
      <w:bookmarkStart w:id="7" w:name="_Toc341106312"/>
    </w:p>
    <w:p w:rsidR="00F23F15" w:rsidRPr="00E273B4" w:rsidRDefault="00F23F15" w:rsidP="008A74AC">
      <w:pPr>
        <w:spacing w:after="0"/>
        <w:jc w:val="center"/>
        <w:rPr>
          <w:rFonts w:ascii="Times New Roman" w:hAnsi="Times New Roman"/>
          <w:color w:val="000000"/>
          <w:sz w:val="26"/>
          <w:szCs w:val="26"/>
        </w:rPr>
      </w:pPr>
      <w:r w:rsidRPr="00E273B4">
        <w:rPr>
          <w:rStyle w:val="10"/>
          <w:rFonts w:eastAsiaTheme="minorHAnsi"/>
          <w:b/>
          <w:sz w:val="26"/>
          <w:szCs w:val="26"/>
        </w:rPr>
        <w:t>Методические  </w:t>
      </w:r>
      <w:bookmarkStart w:id="8" w:name="YANDEX_186"/>
      <w:bookmarkEnd w:id="8"/>
      <w:r w:rsidRPr="00E273B4">
        <w:rPr>
          <w:rStyle w:val="10"/>
          <w:rFonts w:eastAsiaTheme="minorHAnsi"/>
          <w:b/>
          <w:sz w:val="26"/>
          <w:szCs w:val="26"/>
        </w:rPr>
        <w:t> рекомендации  по составлению</w:t>
      </w:r>
      <w:bookmarkEnd w:id="5"/>
      <w:r w:rsidRPr="00E273B4">
        <w:rPr>
          <w:rFonts w:ascii="Times New Roman" w:hAnsi="Times New Roman"/>
          <w:b/>
          <w:bCs/>
          <w:iCs/>
          <w:color w:val="000000"/>
          <w:sz w:val="26"/>
          <w:szCs w:val="26"/>
        </w:rPr>
        <w:t xml:space="preserve"> конспекта:</w:t>
      </w:r>
    </w:p>
    <w:p w:rsidR="00F23F15" w:rsidRPr="00E273B4" w:rsidRDefault="00F23F15" w:rsidP="008A74AC">
      <w:pPr>
        <w:numPr>
          <w:ilvl w:val="0"/>
          <w:numId w:val="14"/>
        </w:numPr>
        <w:tabs>
          <w:tab w:val="left" w:pos="993"/>
        </w:tabs>
        <w:spacing w:after="0"/>
        <w:ind w:left="0" w:firstLine="709"/>
        <w:jc w:val="both"/>
        <w:rPr>
          <w:rFonts w:ascii="Times New Roman" w:hAnsi="Times New Roman"/>
          <w:color w:val="000000"/>
          <w:sz w:val="26"/>
          <w:szCs w:val="26"/>
        </w:rPr>
      </w:pPr>
      <w:r w:rsidRPr="00E273B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E273B4"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E273B4">
        <w:rPr>
          <w:rFonts w:ascii="Times New Roman" w:hAnsi="Times New Roman"/>
          <w:color w:val="000000"/>
          <w:sz w:val="26"/>
          <w:szCs w:val="26"/>
        </w:rPr>
        <w:t>Выделите главное, составьте план;</w:t>
      </w:r>
    </w:p>
    <w:p w:rsidR="00F23F15" w:rsidRPr="00E273B4"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E273B4">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E273B4"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E273B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E273B4"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E273B4">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F23F15" w:rsidRPr="00E273B4" w:rsidRDefault="00F23F15" w:rsidP="008A74AC">
      <w:pPr>
        <w:tabs>
          <w:tab w:val="left" w:pos="993"/>
        </w:tabs>
        <w:spacing w:after="0"/>
        <w:ind w:firstLine="709"/>
        <w:jc w:val="both"/>
        <w:rPr>
          <w:rFonts w:ascii="Times New Roman" w:hAnsi="Times New Roman"/>
          <w:color w:val="000000"/>
          <w:sz w:val="26"/>
          <w:szCs w:val="26"/>
        </w:rPr>
      </w:pPr>
      <w:r w:rsidRPr="00E273B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E273B4" w:rsidRDefault="00F23F15" w:rsidP="008A74AC">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E273B4" w:rsidRDefault="00F23F15" w:rsidP="008A74AC">
      <w:pPr>
        <w:pStyle w:val="3"/>
        <w:spacing w:before="0"/>
        <w:jc w:val="center"/>
        <w:rPr>
          <w:rFonts w:ascii="Times New Roman" w:hAnsi="Times New Roman" w:cs="Times New Roman"/>
          <w:color w:val="auto"/>
          <w:sz w:val="26"/>
          <w:szCs w:val="26"/>
        </w:rPr>
      </w:pPr>
      <w:r w:rsidRPr="00E273B4">
        <w:rPr>
          <w:rFonts w:ascii="Times New Roman" w:hAnsi="Times New Roman" w:cs="Times New Roman"/>
          <w:color w:val="auto"/>
          <w:sz w:val="26"/>
          <w:szCs w:val="26"/>
        </w:rPr>
        <w:t>Методические рекомендации по подготовке доклада</w:t>
      </w:r>
      <w:bookmarkEnd w:id="9"/>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b/>
          <w:bCs/>
          <w:sz w:val="26"/>
          <w:szCs w:val="26"/>
        </w:rPr>
        <w:t xml:space="preserve">Доклад </w:t>
      </w:r>
      <w:r w:rsidRPr="00E273B4">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E273B4" w:rsidRDefault="00F23F15" w:rsidP="008A74AC">
      <w:pPr>
        <w:autoSpaceDE w:val="0"/>
        <w:autoSpaceDN w:val="0"/>
        <w:adjustRightInd w:val="0"/>
        <w:spacing w:after="0"/>
        <w:ind w:firstLine="709"/>
        <w:jc w:val="both"/>
        <w:rPr>
          <w:rFonts w:ascii="Times New Roman" w:hAnsi="Times New Roman"/>
          <w:b/>
          <w:bCs/>
          <w:sz w:val="26"/>
          <w:szCs w:val="26"/>
        </w:rPr>
      </w:pPr>
      <w:r w:rsidRPr="00E273B4">
        <w:rPr>
          <w:rFonts w:ascii="Times New Roman" w:hAnsi="Times New Roman"/>
          <w:b/>
          <w:bCs/>
          <w:sz w:val="26"/>
          <w:szCs w:val="26"/>
        </w:rPr>
        <w:t>Этапы подготовки доклада: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1. Определение цели доклада.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2. Подбор необходимого материала, определяющего содержание доклада.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4. Общее знакомство с литературой и выделение среди источников главного.</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5. Уточнение плана, отбор материала к каждому пункту плана.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6. Композиционное оформление доклада.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7. Заучивание, запоминание текста доклада, подготовки тезисов выступления.</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8. Выступление с докладом.</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9. Обсуждение доклада.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10. Оценивание доклада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b/>
          <w:bCs/>
          <w:sz w:val="26"/>
          <w:szCs w:val="26"/>
        </w:rPr>
        <w:t xml:space="preserve">Композиционное оформление доклада </w:t>
      </w:r>
      <w:r w:rsidRPr="00E273B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b/>
          <w:bCs/>
          <w:sz w:val="26"/>
          <w:szCs w:val="26"/>
        </w:rPr>
        <w:t xml:space="preserve">Вступление </w:t>
      </w:r>
      <w:r w:rsidRPr="00E273B4">
        <w:rPr>
          <w:rFonts w:ascii="Times New Roman" w:hAnsi="Times New Roman"/>
          <w:sz w:val="26"/>
          <w:szCs w:val="26"/>
        </w:rPr>
        <w:t>помогает обеспечить успех выступления по любой тематике.</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Вступление должно содержать:</w:t>
      </w:r>
    </w:p>
    <w:p w:rsidR="00F23F15" w:rsidRPr="00E273B4" w:rsidRDefault="00F23F15" w:rsidP="008A74AC">
      <w:pPr>
        <w:pStyle w:val="a6"/>
        <w:numPr>
          <w:ilvl w:val="0"/>
          <w:numId w:val="12"/>
        </w:numPr>
        <w:autoSpaceDE w:val="0"/>
        <w:autoSpaceDN w:val="0"/>
        <w:adjustRightInd w:val="0"/>
        <w:spacing w:line="276" w:lineRule="auto"/>
        <w:ind w:hanging="11"/>
        <w:rPr>
          <w:sz w:val="26"/>
          <w:szCs w:val="26"/>
        </w:rPr>
      </w:pPr>
      <w:r w:rsidRPr="00E273B4">
        <w:rPr>
          <w:sz w:val="26"/>
          <w:szCs w:val="26"/>
        </w:rPr>
        <w:t>название доклада;</w:t>
      </w:r>
    </w:p>
    <w:p w:rsidR="00F23F15" w:rsidRPr="00E273B4" w:rsidRDefault="00F23F15" w:rsidP="008A74AC">
      <w:pPr>
        <w:pStyle w:val="a6"/>
        <w:numPr>
          <w:ilvl w:val="0"/>
          <w:numId w:val="11"/>
        </w:numPr>
        <w:autoSpaceDE w:val="0"/>
        <w:autoSpaceDN w:val="0"/>
        <w:adjustRightInd w:val="0"/>
        <w:spacing w:line="276" w:lineRule="auto"/>
        <w:ind w:firstLine="709"/>
        <w:rPr>
          <w:sz w:val="26"/>
          <w:szCs w:val="26"/>
        </w:rPr>
      </w:pPr>
      <w:r w:rsidRPr="00E273B4">
        <w:rPr>
          <w:sz w:val="26"/>
          <w:szCs w:val="26"/>
        </w:rPr>
        <w:t>сообщение основной идеи;</w:t>
      </w:r>
    </w:p>
    <w:p w:rsidR="00F23F15" w:rsidRPr="00E273B4" w:rsidRDefault="00F23F15" w:rsidP="008A74AC">
      <w:pPr>
        <w:pStyle w:val="a6"/>
        <w:numPr>
          <w:ilvl w:val="0"/>
          <w:numId w:val="11"/>
        </w:numPr>
        <w:autoSpaceDE w:val="0"/>
        <w:autoSpaceDN w:val="0"/>
        <w:adjustRightInd w:val="0"/>
        <w:spacing w:line="276" w:lineRule="auto"/>
        <w:ind w:firstLine="709"/>
        <w:rPr>
          <w:sz w:val="26"/>
          <w:szCs w:val="26"/>
        </w:rPr>
      </w:pPr>
      <w:r w:rsidRPr="00E273B4">
        <w:rPr>
          <w:sz w:val="26"/>
          <w:szCs w:val="26"/>
        </w:rPr>
        <w:t>современную оценку предмета изложения;</w:t>
      </w:r>
    </w:p>
    <w:p w:rsidR="00F23F15" w:rsidRPr="00E273B4" w:rsidRDefault="00F23F15" w:rsidP="008A74AC">
      <w:pPr>
        <w:pStyle w:val="a6"/>
        <w:numPr>
          <w:ilvl w:val="0"/>
          <w:numId w:val="11"/>
        </w:numPr>
        <w:autoSpaceDE w:val="0"/>
        <w:autoSpaceDN w:val="0"/>
        <w:adjustRightInd w:val="0"/>
        <w:spacing w:line="276" w:lineRule="auto"/>
        <w:ind w:firstLine="709"/>
        <w:rPr>
          <w:sz w:val="26"/>
          <w:szCs w:val="26"/>
        </w:rPr>
      </w:pPr>
      <w:r w:rsidRPr="00E273B4">
        <w:rPr>
          <w:sz w:val="26"/>
          <w:szCs w:val="26"/>
        </w:rPr>
        <w:t>краткое перечисление рассматриваемых вопросов;</w:t>
      </w:r>
    </w:p>
    <w:p w:rsidR="00F23F15" w:rsidRPr="00E273B4" w:rsidRDefault="00F23F15" w:rsidP="008A74AC">
      <w:pPr>
        <w:pStyle w:val="a6"/>
        <w:numPr>
          <w:ilvl w:val="0"/>
          <w:numId w:val="11"/>
        </w:numPr>
        <w:autoSpaceDE w:val="0"/>
        <w:autoSpaceDN w:val="0"/>
        <w:adjustRightInd w:val="0"/>
        <w:spacing w:line="276" w:lineRule="auto"/>
        <w:ind w:firstLine="709"/>
        <w:rPr>
          <w:sz w:val="26"/>
          <w:szCs w:val="26"/>
        </w:rPr>
      </w:pPr>
      <w:r w:rsidRPr="00E273B4">
        <w:rPr>
          <w:sz w:val="26"/>
          <w:szCs w:val="26"/>
        </w:rPr>
        <w:t>интересную для слушателей форму изложения;</w:t>
      </w:r>
    </w:p>
    <w:p w:rsidR="00F23F15" w:rsidRPr="00E273B4" w:rsidRDefault="00F23F15" w:rsidP="008A74AC">
      <w:pPr>
        <w:pStyle w:val="a6"/>
        <w:numPr>
          <w:ilvl w:val="0"/>
          <w:numId w:val="11"/>
        </w:numPr>
        <w:autoSpaceDE w:val="0"/>
        <w:autoSpaceDN w:val="0"/>
        <w:adjustRightInd w:val="0"/>
        <w:spacing w:line="276" w:lineRule="auto"/>
        <w:ind w:firstLine="709"/>
        <w:rPr>
          <w:sz w:val="26"/>
          <w:szCs w:val="26"/>
        </w:rPr>
      </w:pPr>
      <w:r w:rsidRPr="00E273B4">
        <w:rPr>
          <w:sz w:val="26"/>
          <w:szCs w:val="26"/>
        </w:rPr>
        <w:t>акцентирование оригинальности подхода.</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sz w:val="26"/>
          <w:szCs w:val="26"/>
        </w:rPr>
        <w:t>Выступление состоит из следующих частей:</w:t>
      </w:r>
    </w:p>
    <w:p w:rsidR="00F23F15" w:rsidRPr="00E273B4" w:rsidRDefault="00F23F15" w:rsidP="008A74AC">
      <w:pPr>
        <w:autoSpaceDE w:val="0"/>
        <w:autoSpaceDN w:val="0"/>
        <w:adjustRightInd w:val="0"/>
        <w:spacing w:after="0"/>
        <w:ind w:firstLine="709"/>
        <w:jc w:val="both"/>
        <w:rPr>
          <w:rFonts w:ascii="Times New Roman" w:hAnsi="Times New Roman"/>
          <w:sz w:val="26"/>
          <w:szCs w:val="26"/>
        </w:rPr>
      </w:pPr>
      <w:r w:rsidRPr="00E273B4">
        <w:rPr>
          <w:rFonts w:ascii="Times New Roman" w:hAnsi="Times New Roman"/>
          <w:b/>
          <w:bCs/>
          <w:sz w:val="26"/>
          <w:szCs w:val="26"/>
        </w:rPr>
        <w:t xml:space="preserve">Основная часть, </w:t>
      </w:r>
      <w:r w:rsidRPr="00E273B4">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E273B4">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F23F15" w:rsidRPr="00E273B4" w:rsidRDefault="00F23F15" w:rsidP="008A74AC">
      <w:pPr>
        <w:autoSpaceDE w:val="0"/>
        <w:autoSpaceDN w:val="0"/>
        <w:adjustRightInd w:val="0"/>
        <w:spacing w:after="0"/>
        <w:ind w:firstLine="709"/>
        <w:jc w:val="both"/>
        <w:rPr>
          <w:rFonts w:ascii="Times New Roman" w:hAnsi="Times New Roman"/>
          <w:sz w:val="26"/>
          <w:szCs w:val="26"/>
          <w:lang w:eastAsia="ru-RU"/>
        </w:rPr>
      </w:pPr>
      <w:r w:rsidRPr="00E273B4">
        <w:rPr>
          <w:rFonts w:ascii="Times New Roman" w:hAnsi="Times New Roman"/>
          <w:b/>
          <w:bCs/>
          <w:sz w:val="26"/>
          <w:szCs w:val="26"/>
        </w:rPr>
        <w:t xml:space="preserve">Заключение </w:t>
      </w:r>
      <w:r w:rsidRPr="00E273B4">
        <w:rPr>
          <w:rFonts w:ascii="Times New Roman" w:hAnsi="Times New Roman"/>
          <w:sz w:val="26"/>
          <w:szCs w:val="26"/>
        </w:rPr>
        <w:t>- это чёткое обобщение и краткие выводы по излагаемой теме.</w:t>
      </w:r>
    </w:p>
    <w:p w:rsidR="00F23F15" w:rsidRPr="00E273B4" w:rsidRDefault="00F23F15" w:rsidP="008A74AC">
      <w:pPr>
        <w:pStyle w:val="3"/>
        <w:jc w:val="center"/>
        <w:rPr>
          <w:rFonts w:ascii="Times New Roman" w:hAnsi="Times New Roman" w:cs="Times New Roman"/>
          <w:color w:val="auto"/>
          <w:sz w:val="26"/>
          <w:szCs w:val="26"/>
        </w:rPr>
      </w:pPr>
      <w:bookmarkStart w:id="12" w:name="_Toc354667573"/>
      <w:r w:rsidRPr="00E273B4">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E273B4" w:rsidRDefault="00F23F15" w:rsidP="008A74AC">
      <w:pPr>
        <w:pStyle w:val="ae"/>
        <w:spacing w:line="276" w:lineRule="auto"/>
        <w:ind w:firstLine="709"/>
        <w:jc w:val="both"/>
        <w:rPr>
          <w:rFonts w:ascii="Times New Roman" w:hAnsi="Times New Roman"/>
          <w:sz w:val="26"/>
          <w:szCs w:val="26"/>
        </w:rPr>
      </w:pPr>
      <w:r w:rsidRPr="00E273B4">
        <w:rPr>
          <w:rFonts w:ascii="Times New Roman" w:hAnsi="Times New Roman"/>
          <w:sz w:val="26"/>
          <w:szCs w:val="26"/>
        </w:rPr>
        <w:t xml:space="preserve">Регламент устного публичного выступления – не более 10 минут. </w:t>
      </w:r>
    </w:p>
    <w:p w:rsidR="00F23F15" w:rsidRPr="00E273B4" w:rsidRDefault="00F23F15" w:rsidP="008A74AC">
      <w:pPr>
        <w:pStyle w:val="ae"/>
        <w:spacing w:line="276" w:lineRule="auto"/>
        <w:ind w:firstLine="709"/>
        <w:jc w:val="both"/>
        <w:rPr>
          <w:rFonts w:ascii="Times New Roman" w:hAnsi="Times New Roman"/>
          <w:sz w:val="26"/>
          <w:szCs w:val="26"/>
        </w:rPr>
      </w:pPr>
      <w:r w:rsidRPr="00E273B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E273B4" w:rsidRDefault="00F23F15" w:rsidP="008A74AC">
      <w:pPr>
        <w:pStyle w:val="ae"/>
        <w:spacing w:line="276" w:lineRule="auto"/>
        <w:ind w:firstLine="709"/>
        <w:jc w:val="both"/>
        <w:rPr>
          <w:rFonts w:ascii="Times New Roman" w:hAnsi="Times New Roman"/>
          <w:sz w:val="26"/>
          <w:szCs w:val="26"/>
        </w:rPr>
      </w:pPr>
      <w:r w:rsidRPr="00E273B4">
        <w:rPr>
          <w:rFonts w:ascii="Times New Roman" w:hAnsi="Times New Roman"/>
          <w:sz w:val="26"/>
          <w:szCs w:val="26"/>
        </w:rPr>
        <w:t xml:space="preserve">Любое устное выступление должно удовлетворять </w:t>
      </w:r>
      <w:r w:rsidRPr="00E273B4">
        <w:rPr>
          <w:rFonts w:ascii="Times New Roman" w:hAnsi="Times New Roman"/>
          <w:i/>
          <w:sz w:val="26"/>
          <w:szCs w:val="26"/>
        </w:rPr>
        <w:t>трем основным критериям</w:t>
      </w:r>
      <w:r w:rsidRPr="00E273B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E273B4" w:rsidRDefault="00F23F15" w:rsidP="008A74AC">
      <w:pPr>
        <w:pStyle w:val="ae"/>
        <w:spacing w:line="276" w:lineRule="auto"/>
        <w:ind w:firstLine="709"/>
        <w:jc w:val="both"/>
        <w:rPr>
          <w:rFonts w:ascii="Times New Roman" w:hAnsi="Times New Roman"/>
          <w:sz w:val="26"/>
          <w:szCs w:val="26"/>
        </w:rPr>
      </w:pPr>
      <w:r w:rsidRPr="00E273B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273B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E273B4" w:rsidRDefault="00F23F15" w:rsidP="008A74AC">
      <w:pPr>
        <w:pStyle w:val="3f3f3f3f3f3f3f3f3f3f3f3f3f2"/>
        <w:spacing w:line="276" w:lineRule="auto"/>
        <w:ind w:firstLine="709"/>
        <w:rPr>
          <w:snapToGrid w:val="0"/>
          <w:sz w:val="26"/>
          <w:szCs w:val="26"/>
        </w:rPr>
      </w:pPr>
      <w:r w:rsidRPr="00E273B4">
        <w:rPr>
          <w:sz w:val="26"/>
          <w:szCs w:val="26"/>
          <w:u w:val="single"/>
        </w:rPr>
        <w:t>Вступление</w:t>
      </w:r>
      <w:r w:rsidRPr="00E273B4">
        <w:rPr>
          <w:sz w:val="26"/>
          <w:szCs w:val="26"/>
        </w:rPr>
        <w:t xml:space="preserve"> включает в себя </w:t>
      </w:r>
      <w:r w:rsidRPr="00E273B4">
        <w:rPr>
          <w:snapToGrid w:val="0"/>
          <w:sz w:val="26"/>
          <w:szCs w:val="26"/>
        </w:rPr>
        <w:t xml:space="preserve">представление авторов (фамилия, имя отчество, при необходимости место учебы/работы, статус), </w:t>
      </w:r>
      <w:r w:rsidRPr="00E273B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273B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Требования к основному тезису выступления:</w:t>
      </w:r>
    </w:p>
    <w:p w:rsidR="00F23F15" w:rsidRPr="00E273B4" w:rsidRDefault="00F23F15" w:rsidP="008A74AC">
      <w:pPr>
        <w:pStyle w:val="3f3f3f3f3f3f3f3f3f3f3f3f3f2"/>
        <w:numPr>
          <w:ilvl w:val="0"/>
          <w:numId w:val="6"/>
        </w:numPr>
        <w:spacing w:line="276" w:lineRule="auto"/>
        <w:ind w:left="0" w:firstLine="709"/>
        <w:rPr>
          <w:snapToGrid w:val="0"/>
          <w:sz w:val="26"/>
          <w:szCs w:val="26"/>
        </w:rPr>
      </w:pPr>
      <w:r w:rsidRPr="00E273B4">
        <w:rPr>
          <w:snapToGrid w:val="0"/>
          <w:sz w:val="26"/>
          <w:szCs w:val="26"/>
        </w:rPr>
        <w:t>фраза должна утверждать главную мысль и соответствовать цели выступления;</w:t>
      </w:r>
    </w:p>
    <w:p w:rsidR="00F23F15" w:rsidRPr="00E273B4" w:rsidRDefault="00F23F15" w:rsidP="008A74AC">
      <w:pPr>
        <w:pStyle w:val="3f3f3f3f3f3f3f3f3f3f3f3f3f2"/>
        <w:numPr>
          <w:ilvl w:val="0"/>
          <w:numId w:val="6"/>
        </w:numPr>
        <w:spacing w:line="276" w:lineRule="auto"/>
        <w:ind w:left="0" w:firstLine="709"/>
        <w:rPr>
          <w:snapToGrid w:val="0"/>
          <w:sz w:val="26"/>
          <w:szCs w:val="26"/>
        </w:rPr>
      </w:pPr>
      <w:r w:rsidRPr="00E273B4">
        <w:rPr>
          <w:snapToGrid w:val="0"/>
          <w:sz w:val="26"/>
          <w:szCs w:val="26"/>
        </w:rPr>
        <w:t>суждение должно быть кратким, ясным, легко удерживаться в кратковременной памяти;</w:t>
      </w:r>
    </w:p>
    <w:p w:rsidR="00F23F15" w:rsidRPr="00E273B4" w:rsidRDefault="00F23F15" w:rsidP="008A74AC">
      <w:pPr>
        <w:pStyle w:val="3f3f3f3f3f3f3f3f3f3f3f3f3f2"/>
        <w:numPr>
          <w:ilvl w:val="0"/>
          <w:numId w:val="6"/>
        </w:numPr>
        <w:spacing w:line="276" w:lineRule="auto"/>
        <w:ind w:left="0" w:firstLine="709"/>
        <w:rPr>
          <w:snapToGrid w:val="0"/>
          <w:sz w:val="26"/>
          <w:szCs w:val="26"/>
        </w:rPr>
      </w:pPr>
      <w:r w:rsidRPr="00E273B4">
        <w:rPr>
          <w:snapToGrid w:val="0"/>
          <w:sz w:val="26"/>
          <w:szCs w:val="26"/>
        </w:rPr>
        <w:lastRenderedPageBreak/>
        <w:t>мысль должна пониматься однозначно, не заключать в себе противоречия.</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В речи может быть несколько стержневых идей, но не более трех.</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napToGrid w:val="0"/>
          <w:sz w:val="26"/>
          <w:szCs w:val="26"/>
        </w:rPr>
        <w:t xml:space="preserve">Самая частая ошибка в начале речи – либо </w:t>
      </w:r>
      <w:r w:rsidRPr="00E273B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E273B4" w:rsidRDefault="00F23F15" w:rsidP="008A74AC">
      <w:pPr>
        <w:pStyle w:val="3f3f3f3f3f3f3f3f3f3f3f3f3f2"/>
        <w:spacing w:line="276" w:lineRule="auto"/>
        <w:ind w:firstLine="709"/>
        <w:rPr>
          <w:sz w:val="26"/>
          <w:szCs w:val="26"/>
        </w:rPr>
      </w:pPr>
      <w:r w:rsidRPr="00E273B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E273B4" w:rsidRDefault="00F23F15" w:rsidP="008A74AC">
      <w:pPr>
        <w:spacing w:after="0"/>
        <w:ind w:firstLine="709"/>
        <w:jc w:val="both"/>
        <w:rPr>
          <w:rFonts w:ascii="Times New Roman" w:hAnsi="Times New Roman"/>
          <w:color w:val="000000"/>
          <w:sz w:val="26"/>
          <w:szCs w:val="26"/>
        </w:rPr>
      </w:pPr>
      <w:r w:rsidRPr="00E273B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273B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E273B4" w:rsidRDefault="00F23F15" w:rsidP="008A74AC">
      <w:pPr>
        <w:pStyle w:val="ae"/>
        <w:spacing w:line="276" w:lineRule="auto"/>
        <w:ind w:firstLine="709"/>
        <w:jc w:val="both"/>
        <w:rPr>
          <w:rFonts w:ascii="Times New Roman" w:hAnsi="Times New Roman"/>
          <w:sz w:val="26"/>
          <w:szCs w:val="26"/>
        </w:rPr>
      </w:pPr>
      <w:r w:rsidRPr="00E273B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E273B4" w:rsidRDefault="00F23F15" w:rsidP="008A74AC">
      <w:pPr>
        <w:pStyle w:val="ae"/>
        <w:spacing w:line="276" w:lineRule="auto"/>
        <w:ind w:firstLine="709"/>
        <w:jc w:val="both"/>
        <w:rPr>
          <w:rFonts w:ascii="Times New Roman" w:hAnsi="Times New Roman"/>
          <w:sz w:val="26"/>
          <w:szCs w:val="26"/>
        </w:rPr>
      </w:pPr>
      <w:r w:rsidRPr="00E273B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E273B4" w:rsidRDefault="00F23F15" w:rsidP="008A74AC">
      <w:pPr>
        <w:pStyle w:val="ae"/>
        <w:spacing w:line="276" w:lineRule="auto"/>
        <w:ind w:firstLine="709"/>
        <w:jc w:val="both"/>
        <w:rPr>
          <w:rFonts w:ascii="Times New Roman" w:hAnsi="Times New Roman"/>
          <w:sz w:val="26"/>
          <w:szCs w:val="26"/>
        </w:rPr>
      </w:pPr>
      <w:r w:rsidRPr="00E273B4">
        <w:rPr>
          <w:rFonts w:ascii="Times New Roman" w:hAnsi="Times New Roman"/>
          <w:sz w:val="26"/>
          <w:szCs w:val="26"/>
          <w:u w:val="single"/>
        </w:rPr>
        <w:t>В заключении</w:t>
      </w:r>
      <w:r w:rsidRPr="00E273B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273B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273B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w:t>
      </w:r>
      <w:r w:rsidRPr="00E273B4">
        <w:rPr>
          <w:rFonts w:ascii="Times New Roman" w:hAnsi="Times New Roman"/>
          <w:sz w:val="26"/>
          <w:szCs w:val="26"/>
        </w:rPr>
        <w:lastRenderedPageBreak/>
        <w:t>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 «Это Вам позволит…»</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 «Благодаря этому вы получите…»</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 «Это позволит избежать…»</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 «Это повышает Ваши…»</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 «Это дает Вам дополнительно…»</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 «Это делает вас…»</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iCs/>
          <w:sz w:val="26"/>
          <w:szCs w:val="26"/>
        </w:rPr>
        <w:t>- «За счет этого вы можете…»</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После подготовки текста / плана выступления полезно проконтролировать себя вопросами:</w:t>
      </w:r>
    </w:p>
    <w:p w:rsidR="00F23F15" w:rsidRPr="00E273B4" w:rsidRDefault="00F23F15" w:rsidP="008A74AC">
      <w:pPr>
        <w:pStyle w:val="3f3f3f3f3f3f3f3f3f3f3f3f3f2"/>
        <w:numPr>
          <w:ilvl w:val="0"/>
          <w:numId w:val="7"/>
        </w:numPr>
        <w:spacing w:line="276" w:lineRule="auto"/>
        <w:ind w:left="0" w:firstLine="709"/>
        <w:rPr>
          <w:snapToGrid w:val="0"/>
          <w:sz w:val="26"/>
          <w:szCs w:val="26"/>
        </w:rPr>
      </w:pPr>
      <w:r w:rsidRPr="00E273B4">
        <w:rPr>
          <w:snapToGrid w:val="0"/>
          <w:sz w:val="26"/>
          <w:szCs w:val="26"/>
        </w:rPr>
        <w:t>Вызывает ли мое выступление интерес?</w:t>
      </w:r>
    </w:p>
    <w:p w:rsidR="00F23F15" w:rsidRPr="00E273B4" w:rsidRDefault="00F23F15" w:rsidP="008A74AC">
      <w:pPr>
        <w:pStyle w:val="3f3f3f3f3f3f3f3f3f3f3f3f3f2"/>
        <w:numPr>
          <w:ilvl w:val="0"/>
          <w:numId w:val="7"/>
        </w:numPr>
        <w:spacing w:line="276" w:lineRule="auto"/>
        <w:ind w:left="0" w:firstLine="709"/>
        <w:rPr>
          <w:snapToGrid w:val="0"/>
          <w:sz w:val="26"/>
          <w:szCs w:val="26"/>
        </w:rPr>
      </w:pPr>
      <w:r w:rsidRPr="00E273B4">
        <w:rPr>
          <w:snapToGrid w:val="0"/>
          <w:sz w:val="26"/>
          <w:szCs w:val="26"/>
        </w:rPr>
        <w:t>Достаточно ли я знаю по данному вопросу, и имеется ли у меня достаточно данных?</w:t>
      </w:r>
    </w:p>
    <w:p w:rsidR="00F23F15" w:rsidRPr="00E273B4" w:rsidRDefault="00F23F15" w:rsidP="008A74AC">
      <w:pPr>
        <w:pStyle w:val="3f3f3f3f3f3f3f3f3f3f3f3f3f2"/>
        <w:numPr>
          <w:ilvl w:val="0"/>
          <w:numId w:val="7"/>
        </w:numPr>
        <w:spacing w:line="276" w:lineRule="auto"/>
        <w:ind w:left="0" w:firstLine="709"/>
        <w:rPr>
          <w:snapToGrid w:val="0"/>
          <w:sz w:val="26"/>
          <w:szCs w:val="26"/>
        </w:rPr>
      </w:pPr>
      <w:r w:rsidRPr="00E273B4">
        <w:rPr>
          <w:snapToGrid w:val="0"/>
          <w:sz w:val="26"/>
          <w:szCs w:val="26"/>
        </w:rPr>
        <w:t>Смогу ли я закончить выступление в отведенное время?</w:t>
      </w:r>
    </w:p>
    <w:p w:rsidR="00F23F15" w:rsidRPr="00E273B4" w:rsidRDefault="00F23F15" w:rsidP="008A74AC">
      <w:pPr>
        <w:pStyle w:val="3f3f3f3f3f3f3f3f3f3f3f3f3f2"/>
        <w:numPr>
          <w:ilvl w:val="0"/>
          <w:numId w:val="7"/>
        </w:numPr>
        <w:spacing w:line="276" w:lineRule="auto"/>
        <w:ind w:left="0" w:firstLine="709"/>
        <w:rPr>
          <w:snapToGrid w:val="0"/>
          <w:sz w:val="26"/>
          <w:szCs w:val="26"/>
        </w:rPr>
      </w:pPr>
      <w:r w:rsidRPr="00E273B4">
        <w:rPr>
          <w:snapToGrid w:val="0"/>
          <w:sz w:val="26"/>
          <w:szCs w:val="26"/>
        </w:rPr>
        <w:t>Соответствует ли мое выступление уровню моих знаний и опыту?</w:t>
      </w:r>
    </w:p>
    <w:p w:rsidR="00F23F15" w:rsidRPr="00E273B4" w:rsidRDefault="00F23F15" w:rsidP="008A74AC">
      <w:pPr>
        <w:spacing w:after="0"/>
        <w:ind w:firstLine="709"/>
        <w:jc w:val="both"/>
        <w:rPr>
          <w:rFonts w:ascii="Times New Roman" w:hAnsi="Times New Roman"/>
          <w:color w:val="000000"/>
          <w:sz w:val="26"/>
          <w:szCs w:val="26"/>
        </w:rPr>
      </w:pPr>
      <w:r w:rsidRPr="00E273B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273B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E273B4" w:rsidRDefault="00F23F15" w:rsidP="008A74AC">
      <w:pPr>
        <w:pStyle w:val="3f3f3f3f3f3f3f3f3f3f3f3f3f2"/>
        <w:spacing w:line="276" w:lineRule="auto"/>
        <w:ind w:firstLine="709"/>
        <w:rPr>
          <w:snapToGrid w:val="0"/>
          <w:color w:val="000000"/>
          <w:sz w:val="26"/>
          <w:szCs w:val="26"/>
        </w:rPr>
      </w:pPr>
      <w:r w:rsidRPr="00E273B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 xml:space="preserve">Кроме того, установлено, что </w:t>
      </w:r>
      <w:r w:rsidRPr="00E273B4">
        <w:rPr>
          <w:i/>
          <w:snapToGrid w:val="0"/>
          <w:sz w:val="26"/>
          <w:szCs w:val="26"/>
        </w:rPr>
        <w:t>короткие фразы</w:t>
      </w:r>
      <w:r w:rsidRPr="00E273B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w:t>
      </w:r>
      <w:r w:rsidRPr="00E273B4">
        <w:rPr>
          <w:snapToGrid w:val="0"/>
          <w:sz w:val="26"/>
          <w:szCs w:val="26"/>
        </w:rPr>
        <w:lastRenderedPageBreak/>
        <w:t xml:space="preserve">сделанные выводы. Если выступающий хочет, чтобы его понимали, то не следует говорить без паузы дольше, чем пять с половиной секунд (!). </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E273B4" w:rsidRDefault="00F23F15" w:rsidP="008A74AC">
      <w:pPr>
        <w:pStyle w:val="3f3f3f3f3f3f3f3f3f3f3f3f3f2"/>
        <w:spacing w:line="276" w:lineRule="auto"/>
        <w:ind w:firstLine="709"/>
        <w:rPr>
          <w:snapToGrid w:val="0"/>
          <w:sz w:val="26"/>
          <w:szCs w:val="26"/>
        </w:rPr>
      </w:pPr>
      <w:r w:rsidRPr="00E273B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E273B4" w:rsidRDefault="00F23F15" w:rsidP="008A74AC">
      <w:pPr>
        <w:pStyle w:val="3f3f3f3f3f3f3f3f3f3f3f3f3f2"/>
        <w:spacing w:line="276" w:lineRule="auto"/>
        <w:ind w:firstLine="709"/>
        <w:rPr>
          <w:sz w:val="26"/>
          <w:szCs w:val="26"/>
        </w:rPr>
      </w:pPr>
      <w:r w:rsidRPr="00E273B4">
        <w:rPr>
          <w:sz w:val="26"/>
          <w:szCs w:val="26"/>
        </w:rPr>
        <w:t>После выступления нужно быть готовым к ответам на возникшие у аудитории вопросы.</w:t>
      </w:r>
    </w:p>
    <w:p w:rsidR="00F23F15" w:rsidRPr="00E273B4" w:rsidRDefault="00F23F15" w:rsidP="008A74AC">
      <w:pPr>
        <w:pStyle w:val="3"/>
        <w:jc w:val="center"/>
        <w:rPr>
          <w:rFonts w:ascii="Times New Roman" w:hAnsi="Times New Roman" w:cs="Times New Roman"/>
          <w:color w:val="auto"/>
          <w:sz w:val="26"/>
          <w:szCs w:val="26"/>
        </w:rPr>
      </w:pPr>
      <w:bookmarkStart w:id="13" w:name="_Toc354667574"/>
      <w:r w:rsidRPr="00E273B4">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E273B4" w:rsidRDefault="00F23F15" w:rsidP="008A74AC">
      <w:pPr>
        <w:spacing w:after="0"/>
        <w:ind w:firstLine="720"/>
        <w:jc w:val="both"/>
        <w:rPr>
          <w:rFonts w:ascii="Times New Roman" w:hAnsi="Times New Roman"/>
          <w:sz w:val="26"/>
          <w:szCs w:val="26"/>
        </w:rPr>
      </w:pPr>
      <w:r w:rsidRPr="00E273B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E273B4" w:rsidRDefault="00F23F15" w:rsidP="008A74AC">
      <w:pPr>
        <w:spacing w:after="0"/>
        <w:jc w:val="both"/>
        <w:rPr>
          <w:rFonts w:ascii="Times New Roman" w:hAnsi="Times New Roman"/>
          <w:sz w:val="26"/>
          <w:szCs w:val="26"/>
        </w:rPr>
      </w:pPr>
      <w:r w:rsidRPr="00E273B4">
        <w:rPr>
          <w:rFonts w:ascii="Times New Roman" w:hAnsi="Times New Roman"/>
          <w:sz w:val="26"/>
          <w:szCs w:val="26"/>
        </w:rPr>
        <w:t>Содержание реферата</w:t>
      </w:r>
    </w:p>
    <w:p w:rsidR="00F23F15" w:rsidRPr="00E273B4" w:rsidRDefault="00F23F15" w:rsidP="008A74AC">
      <w:pPr>
        <w:shd w:val="clear" w:color="auto" w:fill="FFFFFF"/>
        <w:spacing w:after="0"/>
        <w:ind w:firstLine="720"/>
        <w:jc w:val="both"/>
        <w:rPr>
          <w:rFonts w:ascii="Times New Roman" w:hAnsi="Times New Roman"/>
          <w:sz w:val="26"/>
          <w:szCs w:val="26"/>
        </w:rPr>
      </w:pPr>
      <w:r w:rsidRPr="00E273B4">
        <w:rPr>
          <w:rFonts w:ascii="Times New Roman" w:hAnsi="Times New Roman"/>
          <w:sz w:val="26"/>
          <w:szCs w:val="26"/>
        </w:rPr>
        <w:t xml:space="preserve">Реферат, как правило, должен содержать следующие </w:t>
      </w:r>
      <w:r w:rsidRPr="00E273B4">
        <w:rPr>
          <w:rFonts w:ascii="Times New Roman" w:hAnsi="Times New Roman"/>
          <w:bCs/>
          <w:iCs/>
          <w:sz w:val="26"/>
          <w:szCs w:val="26"/>
        </w:rPr>
        <w:t>структурные элементы</w:t>
      </w:r>
      <w:r w:rsidRPr="00E273B4">
        <w:rPr>
          <w:rFonts w:ascii="Times New Roman" w:hAnsi="Times New Roman"/>
          <w:sz w:val="26"/>
          <w:szCs w:val="26"/>
        </w:rPr>
        <w:t>:</w:t>
      </w:r>
    </w:p>
    <w:p w:rsidR="00F23F15" w:rsidRPr="00E273B4"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E273B4">
        <w:rPr>
          <w:rFonts w:ascii="Times New Roman" w:hAnsi="Times New Roman"/>
          <w:sz w:val="26"/>
          <w:szCs w:val="26"/>
        </w:rPr>
        <w:t>титульный лист;</w:t>
      </w:r>
    </w:p>
    <w:p w:rsidR="00F23F15" w:rsidRPr="00E273B4"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E273B4">
        <w:rPr>
          <w:rFonts w:ascii="Times New Roman" w:hAnsi="Times New Roman"/>
          <w:sz w:val="26"/>
          <w:szCs w:val="26"/>
        </w:rPr>
        <w:t>содержание;</w:t>
      </w:r>
    </w:p>
    <w:p w:rsidR="00F23F15" w:rsidRPr="00E273B4"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E273B4">
        <w:rPr>
          <w:rFonts w:ascii="Times New Roman" w:hAnsi="Times New Roman"/>
          <w:sz w:val="26"/>
          <w:szCs w:val="26"/>
        </w:rPr>
        <w:t>введение;</w:t>
      </w:r>
    </w:p>
    <w:p w:rsidR="00F23F15" w:rsidRPr="00E273B4"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E273B4">
        <w:rPr>
          <w:rFonts w:ascii="Times New Roman" w:hAnsi="Times New Roman"/>
          <w:sz w:val="26"/>
          <w:szCs w:val="26"/>
        </w:rPr>
        <w:t>основная часть;</w:t>
      </w:r>
    </w:p>
    <w:p w:rsidR="00F23F15" w:rsidRPr="00E273B4"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E273B4">
        <w:rPr>
          <w:rFonts w:ascii="Times New Roman" w:hAnsi="Times New Roman"/>
          <w:sz w:val="26"/>
          <w:szCs w:val="26"/>
        </w:rPr>
        <w:t>заключение;</w:t>
      </w:r>
    </w:p>
    <w:p w:rsidR="00F23F15" w:rsidRPr="00E273B4"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E273B4">
        <w:rPr>
          <w:rFonts w:ascii="Times New Roman" w:hAnsi="Times New Roman"/>
          <w:sz w:val="26"/>
          <w:szCs w:val="26"/>
        </w:rPr>
        <w:t>список использованных источников;</w:t>
      </w:r>
    </w:p>
    <w:p w:rsidR="00F23F15" w:rsidRPr="00E273B4"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E273B4">
        <w:rPr>
          <w:rFonts w:ascii="Times New Roman" w:hAnsi="Times New Roman"/>
          <w:sz w:val="26"/>
          <w:szCs w:val="26"/>
        </w:rPr>
        <w:t>приложения (при необходимости).</w:t>
      </w:r>
    </w:p>
    <w:p w:rsidR="00F23F15" w:rsidRPr="00E273B4" w:rsidRDefault="00F23F15" w:rsidP="008A74AC">
      <w:pPr>
        <w:pStyle w:val="ab"/>
        <w:spacing w:line="276" w:lineRule="auto"/>
        <w:jc w:val="both"/>
        <w:rPr>
          <w:sz w:val="26"/>
          <w:szCs w:val="26"/>
        </w:rPr>
      </w:pPr>
      <w:r w:rsidRPr="00E273B4">
        <w:rPr>
          <w:sz w:val="26"/>
          <w:szCs w:val="26"/>
        </w:rPr>
        <w:t>Примерный объем в машинописных страницах составляющих реферата представлен в таблице.</w:t>
      </w:r>
    </w:p>
    <w:p w:rsidR="00F23F15" w:rsidRPr="00E273B4" w:rsidRDefault="00F23F15" w:rsidP="008A74AC">
      <w:pPr>
        <w:pStyle w:val="ab"/>
        <w:spacing w:line="276" w:lineRule="auto"/>
        <w:ind w:left="0"/>
        <w:jc w:val="both"/>
        <w:rPr>
          <w:sz w:val="26"/>
          <w:szCs w:val="26"/>
        </w:rPr>
      </w:pPr>
      <w:r w:rsidRPr="00E273B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spacing w:after="0"/>
              <w:jc w:val="both"/>
              <w:rPr>
                <w:rFonts w:ascii="Times New Roman" w:hAnsi="Times New Roman"/>
                <w:bCs/>
                <w:sz w:val="26"/>
                <w:szCs w:val="26"/>
              </w:rPr>
            </w:pPr>
            <w:r w:rsidRPr="00E273B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pStyle w:val="9"/>
              <w:spacing w:before="0"/>
              <w:jc w:val="both"/>
              <w:rPr>
                <w:rFonts w:ascii="Times New Roman" w:hAnsi="Times New Roman" w:cs="Times New Roman"/>
                <w:i w:val="0"/>
                <w:color w:val="auto"/>
                <w:sz w:val="26"/>
                <w:szCs w:val="26"/>
              </w:rPr>
            </w:pPr>
            <w:r w:rsidRPr="00E273B4">
              <w:rPr>
                <w:rFonts w:ascii="Times New Roman" w:hAnsi="Times New Roman" w:cs="Times New Roman"/>
                <w:i w:val="0"/>
                <w:color w:val="auto"/>
                <w:sz w:val="26"/>
                <w:szCs w:val="26"/>
              </w:rPr>
              <w:t>Количество страниц</w:t>
            </w:r>
          </w:p>
        </w:tc>
      </w:tr>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1</w:t>
            </w:r>
          </w:p>
        </w:tc>
      </w:tr>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1</w:t>
            </w:r>
          </w:p>
        </w:tc>
      </w:tr>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pStyle w:val="6"/>
              <w:spacing w:before="0"/>
              <w:jc w:val="both"/>
              <w:rPr>
                <w:rFonts w:ascii="Times New Roman" w:hAnsi="Times New Roman" w:cs="Times New Roman"/>
                <w:b/>
                <w:color w:val="auto"/>
                <w:sz w:val="26"/>
                <w:szCs w:val="26"/>
              </w:rPr>
            </w:pPr>
            <w:r w:rsidRPr="00E273B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2</w:t>
            </w:r>
          </w:p>
        </w:tc>
      </w:tr>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15-20</w:t>
            </w:r>
          </w:p>
        </w:tc>
      </w:tr>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1-2</w:t>
            </w:r>
          </w:p>
        </w:tc>
      </w:tr>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1-2</w:t>
            </w:r>
          </w:p>
        </w:tc>
      </w:tr>
      <w:tr w:rsidR="00F23F15" w:rsidRPr="00E273B4"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E273B4" w:rsidRDefault="00F23F15" w:rsidP="008A74AC">
            <w:pPr>
              <w:shd w:val="clear" w:color="auto" w:fill="FFFFFF"/>
              <w:jc w:val="both"/>
              <w:rPr>
                <w:rFonts w:ascii="Times New Roman" w:hAnsi="Times New Roman"/>
                <w:sz w:val="26"/>
                <w:szCs w:val="26"/>
              </w:rPr>
            </w:pPr>
            <w:r w:rsidRPr="00E273B4">
              <w:rPr>
                <w:rFonts w:ascii="Times New Roman" w:hAnsi="Times New Roman"/>
                <w:sz w:val="26"/>
                <w:szCs w:val="26"/>
              </w:rPr>
              <w:t>Без ограничений</w:t>
            </w:r>
          </w:p>
        </w:tc>
      </w:tr>
    </w:tbl>
    <w:p w:rsidR="00F23F15" w:rsidRPr="00E273B4" w:rsidRDefault="00F23F15" w:rsidP="008A74AC">
      <w:pPr>
        <w:shd w:val="clear" w:color="auto" w:fill="FFFFFF"/>
        <w:tabs>
          <w:tab w:val="left" w:pos="0"/>
        </w:tabs>
        <w:spacing w:after="0"/>
        <w:ind w:firstLine="709"/>
        <w:jc w:val="both"/>
        <w:rPr>
          <w:rFonts w:ascii="Times New Roman" w:hAnsi="Times New Roman"/>
          <w:sz w:val="26"/>
          <w:szCs w:val="26"/>
        </w:rPr>
      </w:pPr>
      <w:r w:rsidRPr="00E273B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E273B4" w:rsidRDefault="00F23F15" w:rsidP="008A74AC">
      <w:pPr>
        <w:pStyle w:val="21"/>
        <w:spacing w:after="0" w:line="276" w:lineRule="auto"/>
        <w:ind w:left="0" w:firstLine="709"/>
        <w:jc w:val="both"/>
        <w:rPr>
          <w:sz w:val="26"/>
          <w:szCs w:val="26"/>
        </w:rPr>
      </w:pPr>
      <w:r w:rsidRPr="00E273B4">
        <w:rPr>
          <w:sz w:val="26"/>
          <w:szCs w:val="26"/>
        </w:rPr>
        <w:t xml:space="preserve">Во введении дается общая характеристика реферата: </w:t>
      </w:r>
    </w:p>
    <w:p w:rsidR="00F23F15" w:rsidRPr="00E273B4" w:rsidRDefault="00F23F15" w:rsidP="008A74AC">
      <w:pPr>
        <w:pStyle w:val="21"/>
        <w:numPr>
          <w:ilvl w:val="0"/>
          <w:numId w:val="13"/>
        </w:numPr>
        <w:spacing w:after="0" w:line="276" w:lineRule="auto"/>
        <w:ind w:left="0" w:firstLine="709"/>
        <w:jc w:val="both"/>
        <w:rPr>
          <w:sz w:val="26"/>
          <w:szCs w:val="26"/>
        </w:rPr>
      </w:pPr>
      <w:r w:rsidRPr="00E273B4">
        <w:rPr>
          <w:sz w:val="26"/>
          <w:szCs w:val="26"/>
        </w:rPr>
        <w:t xml:space="preserve">обосновывается актуальность выбранной темы; </w:t>
      </w:r>
    </w:p>
    <w:p w:rsidR="00F23F15" w:rsidRPr="00E273B4" w:rsidRDefault="00F23F15" w:rsidP="008A74AC">
      <w:pPr>
        <w:pStyle w:val="21"/>
        <w:numPr>
          <w:ilvl w:val="0"/>
          <w:numId w:val="13"/>
        </w:numPr>
        <w:spacing w:after="0" w:line="276" w:lineRule="auto"/>
        <w:ind w:left="0" w:firstLine="709"/>
        <w:jc w:val="both"/>
        <w:rPr>
          <w:sz w:val="26"/>
          <w:szCs w:val="26"/>
        </w:rPr>
      </w:pPr>
      <w:r w:rsidRPr="00E273B4">
        <w:rPr>
          <w:sz w:val="26"/>
          <w:szCs w:val="26"/>
        </w:rPr>
        <w:t xml:space="preserve">определяется цель работы и задачи, подлежащие решению для её достижения; </w:t>
      </w:r>
    </w:p>
    <w:p w:rsidR="00F23F15" w:rsidRPr="00E273B4" w:rsidRDefault="00F23F15" w:rsidP="008A74AC">
      <w:pPr>
        <w:pStyle w:val="21"/>
        <w:numPr>
          <w:ilvl w:val="0"/>
          <w:numId w:val="13"/>
        </w:numPr>
        <w:spacing w:after="0" w:line="276" w:lineRule="auto"/>
        <w:ind w:left="0" w:firstLine="709"/>
        <w:jc w:val="both"/>
        <w:rPr>
          <w:sz w:val="26"/>
          <w:szCs w:val="26"/>
        </w:rPr>
      </w:pPr>
      <w:r w:rsidRPr="00E273B4">
        <w:rPr>
          <w:sz w:val="26"/>
          <w:szCs w:val="26"/>
        </w:rPr>
        <w:t>описываются объект и предмет исследования, информационная база исследования;</w:t>
      </w:r>
    </w:p>
    <w:p w:rsidR="00F23F15" w:rsidRPr="00E273B4" w:rsidRDefault="00F23F15" w:rsidP="008A74AC">
      <w:pPr>
        <w:pStyle w:val="21"/>
        <w:numPr>
          <w:ilvl w:val="0"/>
          <w:numId w:val="13"/>
        </w:numPr>
        <w:spacing w:after="0" w:line="276" w:lineRule="auto"/>
        <w:ind w:left="0" w:firstLine="709"/>
        <w:jc w:val="both"/>
        <w:rPr>
          <w:sz w:val="26"/>
          <w:szCs w:val="26"/>
        </w:rPr>
      </w:pPr>
      <w:r w:rsidRPr="00E273B4">
        <w:rPr>
          <w:sz w:val="26"/>
          <w:szCs w:val="26"/>
        </w:rPr>
        <w:t>кратко характеризуется структура реферата по главам.</w:t>
      </w:r>
    </w:p>
    <w:p w:rsidR="00F23F15" w:rsidRPr="00E273B4" w:rsidRDefault="00F23F15" w:rsidP="008A74AC">
      <w:pPr>
        <w:shd w:val="clear" w:color="auto" w:fill="FFFFFF"/>
        <w:tabs>
          <w:tab w:val="left" w:pos="0"/>
        </w:tabs>
        <w:spacing w:after="0"/>
        <w:ind w:firstLine="709"/>
        <w:jc w:val="both"/>
        <w:rPr>
          <w:rFonts w:ascii="Times New Roman" w:hAnsi="Times New Roman"/>
          <w:sz w:val="26"/>
          <w:szCs w:val="26"/>
        </w:rPr>
      </w:pPr>
      <w:r w:rsidRPr="00E273B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E273B4" w:rsidRDefault="00F23F15" w:rsidP="008A74AC">
      <w:pPr>
        <w:shd w:val="clear" w:color="auto" w:fill="FFFFFF"/>
        <w:spacing w:after="0"/>
        <w:ind w:firstLine="709"/>
        <w:jc w:val="both"/>
        <w:rPr>
          <w:rFonts w:ascii="Times New Roman" w:hAnsi="Times New Roman"/>
          <w:iCs/>
          <w:sz w:val="26"/>
          <w:szCs w:val="26"/>
        </w:rPr>
      </w:pPr>
      <w:r w:rsidRPr="00E273B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E273B4">
        <w:rPr>
          <w:rFonts w:ascii="Times New Roman" w:hAnsi="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E273B4" w:rsidRDefault="00F23F15" w:rsidP="008A74AC">
      <w:pPr>
        <w:spacing w:after="0"/>
        <w:ind w:firstLine="709"/>
        <w:jc w:val="both"/>
        <w:rPr>
          <w:rFonts w:ascii="Times New Roman" w:hAnsi="Times New Roman"/>
          <w:b/>
          <w:sz w:val="26"/>
          <w:szCs w:val="26"/>
        </w:rPr>
      </w:pPr>
      <w:r w:rsidRPr="00E273B4">
        <w:rPr>
          <w:rFonts w:ascii="Times New Roman" w:hAnsi="Times New Roman"/>
          <w:b/>
          <w:bCs/>
          <w:sz w:val="26"/>
          <w:szCs w:val="26"/>
        </w:rPr>
        <w:t xml:space="preserve">Оформление </w:t>
      </w:r>
      <w:r w:rsidRPr="00E273B4">
        <w:rPr>
          <w:rFonts w:ascii="Times New Roman" w:hAnsi="Times New Roman"/>
          <w:b/>
          <w:sz w:val="26"/>
          <w:szCs w:val="26"/>
        </w:rPr>
        <w:t>реферата</w:t>
      </w:r>
    </w:p>
    <w:p w:rsidR="00F23F15" w:rsidRPr="00E273B4" w:rsidRDefault="00F23F15" w:rsidP="008A74AC">
      <w:pPr>
        <w:shd w:val="clear" w:color="auto" w:fill="FFFFFF"/>
        <w:tabs>
          <w:tab w:val="left" w:pos="360"/>
        </w:tabs>
        <w:spacing w:after="0"/>
        <w:ind w:firstLine="709"/>
        <w:jc w:val="both"/>
        <w:rPr>
          <w:rFonts w:ascii="Times New Roman" w:hAnsi="Times New Roman"/>
          <w:sz w:val="26"/>
          <w:szCs w:val="26"/>
        </w:rPr>
      </w:pPr>
      <w:r w:rsidRPr="00E273B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 xml:space="preserve">на одной стороне листа белой бумаги формата А-4 </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 xml:space="preserve">размер шрифта-12; </w:t>
      </w:r>
      <w:r w:rsidRPr="00E273B4">
        <w:rPr>
          <w:rFonts w:ascii="Times New Roman" w:hAnsi="Times New Roman"/>
          <w:sz w:val="26"/>
          <w:szCs w:val="26"/>
          <w:lang w:val="en-US"/>
        </w:rPr>
        <w:t>TimesNewRoman</w:t>
      </w:r>
      <w:r w:rsidRPr="00E273B4">
        <w:rPr>
          <w:rFonts w:ascii="Times New Roman" w:hAnsi="Times New Roman"/>
          <w:sz w:val="26"/>
          <w:szCs w:val="26"/>
        </w:rPr>
        <w:t>, цвет - черный</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междустрочный интервал - одинарный</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273B4">
          <w:rPr>
            <w:rFonts w:ascii="Times New Roman" w:hAnsi="Times New Roman"/>
            <w:sz w:val="26"/>
            <w:szCs w:val="26"/>
          </w:rPr>
          <w:t>2 см</w:t>
        </w:r>
      </w:smartTag>
      <w:r w:rsidRPr="00E273B4">
        <w:rPr>
          <w:rFonts w:ascii="Times New Roman" w:hAnsi="Times New Roman"/>
          <w:sz w:val="26"/>
          <w:szCs w:val="26"/>
        </w:rPr>
        <w:t xml:space="preserve">, правого- </w:t>
      </w:r>
      <w:smartTag w:uri="urn:schemas-microsoft-com:office:smarttags" w:element="metricconverter">
        <w:smartTagPr>
          <w:attr w:name="ProductID" w:val="1 см"/>
        </w:smartTagPr>
        <w:r w:rsidRPr="00E273B4">
          <w:rPr>
            <w:rFonts w:ascii="Times New Roman" w:hAnsi="Times New Roman"/>
            <w:sz w:val="26"/>
            <w:szCs w:val="26"/>
          </w:rPr>
          <w:t>1 см</w:t>
        </w:r>
      </w:smartTag>
      <w:r w:rsidRPr="00E273B4">
        <w:rPr>
          <w:rFonts w:ascii="Times New Roman" w:hAnsi="Times New Roman"/>
          <w:sz w:val="26"/>
          <w:szCs w:val="26"/>
        </w:rPr>
        <w:t>, верхнего-2см, нижнего-2см.</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 xml:space="preserve">отформатировано по ширине листа </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на первой странице необходимо изложить план (содержание) работы.</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 xml:space="preserve"> в конце работы необходимо указать источники использованной  литературы</w:t>
      </w:r>
    </w:p>
    <w:p w:rsidR="00F23F15" w:rsidRPr="00E273B4"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E273B4">
        <w:rPr>
          <w:rFonts w:ascii="Times New Roman" w:hAnsi="Times New Roman"/>
          <w:sz w:val="26"/>
          <w:szCs w:val="26"/>
        </w:rPr>
        <w:t>нумерация страниц текста -</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E273B4"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273B4">
        <w:rPr>
          <w:rFonts w:ascii="Times New Roman" w:hAnsi="Times New Roman"/>
          <w:sz w:val="26"/>
          <w:szCs w:val="26"/>
        </w:rPr>
        <w:t>законодательные и нормативно-методические документы и материалы;</w:t>
      </w:r>
    </w:p>
    <w:p w:rsidR="00F23F15" w:rsidRPr="00E273B4"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273B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E273B4"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E273B4">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E273B4" w:rsidRDefault="00F23F15" w:rsidP="008A74AC">
      <w:pPr>
        <w:spacing w:after="0"/>
        <w:ind w:firstLine="709"/>
        <w:jc w:val="both"/>
        <w:rPr>
          <w:rFonts w:ascii="Times New Roman" w:hAnsi="Times New Roman"/>
          <w:iCs/>
          <w:sz w:val="26"/>
          <w:szCs w:val="26"/>
        </w:rPr>
      </w:pPr>
      <w:r w:rsidRPr="00E273B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273B4">
        <w:rPr>
          <w:rFonts w:ascii="Times New Roman" w:hAnsi="Times New Roman"/>
          <w:iCs/>
          <w:sz w:val="26"/>
          <w:szCs w:val="26"/>
        </w:rPr>
        <w:t>.</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lastRenderedPageBreak/>
        <w:t>Приложения следует нумеровать порядковой нумерацией арабскими цифрами.</w:t>
      </w:r>
    </w:p>
    <w:p w:rsidR="00F23F15" w:rsidRPr="00E273B4" w:rsidRDefault="00F23F15" w:rsidP="008A74AC">
      <w:pPr>
        <w:shd w:val="clear" w:color="auto" w:fill="FFFFFF"/>
        <w:spacing w:after="0"/>
        <w:ind w:firstLine="709"/>
        <w:jc w:val="both"/>
        <w:rPr>
          <w:rFonts w:ascii="Times New Roman" w:hAnsi="Times New Roman"/>
          <w:sz w:val="26"/>
          <w:szCs w:val="26"/>
        </w:rPr>
      </w:pPr>
      <w:r w:rsidRPr="00E273B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E273B4" w:rsidRDefault="00F23F15" w:rsidP="008A74AC">
      <w:pPr>
        <w:spacing w:after="0"/>
        <w:ind w:firstLine="709"/>
        <w:jc w:val="both"/>
        <w:rPr>
          <w:rFonts w:ascii="Times New Roman" w:hAnsi="Times New Roman"/>
          <w:bCs/>
          <w:sz w:val="26"/>
          <w:szCs w:val="26"/>
        </w:rPr>
      </w:pPr>
      <w:r w:rsidRPr="00E273B4">
        <w:rPr>
          <w:rFonts w:ascii="Times New Roman" w:hAnsi="Times New Roman"/>
          <w:bCs/>
          <w:sz w:val="26"/>
          <w:szCs w:val="26"/>
        </w:rPr>
        <w:t xml:space="preserve">Критерии оценки </w:t>
      </w:r>
      <w:r w:rsidRPr="00E273B4">
        <w:rPr>
          <w:rFonts w:ascii="Times New Roman" w:hAnsi="Times New Roman"/>
          <w:sz w:val="26"/>
          <w:szCs w:val="26"/>
        </w:rPr>
        <w:t>реферата</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Срок сдачи готового реферата определяется утвержденным графиком.</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E273B4" w:rsidRDefault="00F23F15" w:rsidP="008A74AC">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E273B4">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E273B4" w:rsidRDefault="00F23F15" w:rsidP="008A74AC">
      <w:pPr>
        <w:pStyle w:val="3f3f3f3f3f3f3f3f3f3f3f3f3f2"/>
        <w:spacing w:line="276" w:lineRule="auto"/>
        <w:ind w:firstLine="709"/>
        <w:rPr>
          <w:sz w:val="26"/>
          <w:szCs w:val="26"/>
        </w:rPr>
      </w:pPr>
      <w:r w:rsidRPr="00E273B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E273B4" w:rsidRDefault="00F23F15" w:rsidP="008A74AC">
      <w:pPr>
        <w:snapToGrid w:val="0"/>
        <w:spacing w:after="0"/>
        <w:ind w:firstLine="709"/>
        <w:jc w:val="both"/>
        <w:rPr>
          <w:rFonts w:ascii="Times New Roman" w:hAnsi="Times New Roman"/>
          <w:sz w:val="26"/>
          <w:szCs w:val="26"/>
        </w:rPr>
      </w:pPr>
      <w:r w:rsidRPr="00E273B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E273B4" w:rsidRDefault="00F23F15" w:rsidP="008A74AC">
      <w:pPr>
        <w:snapToGrid w:val="0"/>
        <w:spacing w:after="0"/>
        <w:ind w:firstLine="709"/>
        <w:jc w:val="both"/>
        <w:rPr>
          <w:rFonts w:ascii="Times New Roman" w:hAnsi="Times New Roman"/>
          <w:sz w:val="26"/>
          <w:szCs w:val="26"/>
        </w:rPr>
      </w:pPr>
      <w:r w:rsidRPr="00E273B4">
        <w:rPr>
          <w:rFonts w:ascii="Times New Roman" w:hAnsi="Times New Roman"/>
          <w:sz w:val="26"/>
          <w:szCs w:val="26"/>
          <w:u w:val="single"/>
        </w:rPr>
        <w:t>1 стратегия</w:t>
      </w:r>
      <w:r w:rsidRPr="00E273B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E273B4" w:rsidRDefault="00F23F15" w:rsidP="008A74AC">
      <w:pPr>
        <w:numPr>
          <w:ilvl w:val="0"/>
          <w:numId w:val="8"/>
        </w:numPr>
        <w:snapToGrid w:val="0"/>
        <w:spacing w:after="0"/>
        <w:ind w:left="0" w:firstLine="709"/>
        <w:jc w:val="both"/>
        <w:rPr>
          <w:rFonts w:ascii="Times New Roman" w:hAnsi="Times New Roman"/>
          <w:sz w:val="26"/>
          <w:szCs w:val="26"/>
        </w:rPr>
      </w:pPr>
      <w:r w:rsidRPr="00E273B4">
        <w:rPr>
          <w:rFonts w:ascii="Times New Roman" w:hAnsi="Times New Roman"/>
          <w:sz w:val="26"/>
          <w:szCs w:val="26"/>
        </w:rPr>
        <w:t>объем текста на слайде – не больше 7 строк;</w:t>
      </w:r>
    </w:p>
    <w:p w:rsidR="00F23F15" w:rsidRPr="00E273B4" w:rsidRDefault="00F23F15" w:rsidP="008A74AC">
      <w:pPr>
        <w:numPr>
          <w:ilvl w:val="0"/>
          <w:numId w:val="8"/>
        </w:numPr>
        <w:snapToGrid w:val="0"/>
        <w:spacing w:after="0"/>
        <w:ind w:left="0" w:firstLine="709"/>
        <w:jc w:val="both"/>
        <w:rPr>
          <w:rFonts w:ascii="Times New Roman" w:hAnsi="Times New Roman"/>
          <w:sz w:val="26"/>
          <w:szCs w:val="26"/>
        </w:rPr>
      </w:pPr>
      <w:r w:rsidRPr="00E273B4">
        <w:rPr>
          <w:rFonts w:ascii="Times New Roman" w:hAnsi="Times New Roman"/>
          <w:sz w:val="26"/>
          <w:szCs w:val="26"/>
        </w:rPr>
        <w:t>маркированный/нумерованный список содержит не более 7 элементов;</w:t>
      </w:r>
    </w:p>
    <w:p w:rsidR="00F23F15" w:rsidRPr="00E273B4" w:rsidRDefault="00F23F15" w:rsidP="008A74AC">
      <w:pPr>
        <w:numPr>
          <w:ilvl w:val="0"/>
          <w:numId w:val="8"/>
        </w:numPr>
        <w:snapToGrid w:val="0"/>
        <w:spacing w:after="0"/>
        <w:ind w:left="0" w:firstLine="709"/>
        <w:jc w:val="both"/>
        <w:rPr>
          <w:rFonts w:ascii="Times New Roman" w:hAnsi="Times New Roman"/>
          <w:sz w:val="26"/>
          <w:szCs w:val="26"/>
        </w:rPr>
      </w:pPr>
      <w:r w:rsidRPr="00E273B4">
        <w:rPr>
          <w:rFonts w:ascii="Times New Roman" w:hAnsi="Times New Roman"/>
          <w:sz w:val="26"/>
          <w:szCs w:val="26"/>
        </w:rPr>
        <w:t>отсутствуют знаки пунктуации в конце строк в маркированных и нумерованных списках;</w:t>
      </w:r>
    </w:p>
    <w:p w:rsidR="00F23F15" w:rsidRPr="00E273B4" w:rsidRDefault="00F23F15" w:rsidP="008A74AC">
      <w:pPr>
        <w:numPr>
          <w:ilvl w:val="0"/>
          <w:numId w:val="8"/>
        </w:numPr>
        <w:snapToGrid w:val="0"/>
        <w:spacing w:after="0"/>
        <w:ind w:left="0" w:firstLine="709"/>
        <w:jc w:val="both"/>
        <w:rPr>
          <w:rFonts w:ascii="Times New Roman" w:hAnsi="Times New Roman"/>
          <w:sz w:val="26"/>
          <w:szCs w:val="26"/>
        </w:rPr>
      </w:pPr>
      <w:r w:rsidRPr="00E273B4">
        <w:rPr>
          <w:rFonts w:ascii="Times New Roman" w:hAnsi="Times New Roman"/>
          <w:sz w:val="26"/>
          <w:szCs w:val="26"/>
        </w:rPr>
        <w:t>значимая информация выделяется с помощью цвета, кегля, эффектов анимации.</w:t>
      </w:r>
    </w:p>
    <w:p w:rsidR="00F23F15" w:rsidRPr="00E273B4" w:rsidRDefault="00F23F15" w:rsidP="008A74AC">
      <w:pPr>
        <w:snapToGrid w:val="0"/>
        <w:spacing w:after="0"/>
        <w:ind w:firstLine="709"/>
        <w:jc w:val="both"/>
        <w:rPr>
          <w:rFonts w:ascii="Times New Roman" w:hAnsi="Times New Roman"/>
          <w:sz w:val="26"/>
          <w:szCs w:val="26"/>
        </w:rPr>
      </w:pPr>
      <w:r w:rsidRPr="00E273B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E273B4" w:rsidRDefault="00F23F15" w:rsidP="008A74AC">
      <w:pPr>
        <w:snapToGrid w:val="0"/>
        <w:spacing w:after="0"/>
        <w:ind w:firstLine="709"/>
        <w:jc w:val="both"/>
        <w:rPr>
          <w:rFonts w:ascii="Times New Roman" w:hAnsi="Times New Roman"/>
          <w:sz w:val="26"/>
          <w:szCs w:val="26"/>
        </w:rPr>
      </w:pPr>
      <w:r w:rsidRPr="00E273B4">
        <w:rPr>
          <w:rFonts w:ascii="Times New Roman" w:hAnsi="Times New Roman"/>
          <w:sz w:val="26"/>
          <w:szCs w:val="26"/>
          <w:u w:val="single"/>
        </w:rPr>
        <w:t>2 стратегия</w:t>
      </w:r>
      <w:r w:rsidRPr="00E273B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E273B4" w:rsidRDefault="00F23F15" w:rsidP="008A74AC">
      <w:pPr>
        <w:pStyle w:val="af0"/>
        <w:numPr>
          <w:ilvl w:val="0"/>
          <w:numId w:val="9"/>
        </w:numPr>
        <w:spacing w:before="0" w:beforeAutospacing="0" w:after="0" w:afterAutospacing="0" w:line="276" w:lineRule="auto"/>
        <w:ind w:left="0" w:firstLine="709"/>
        <w:jc w:val="both"/>
        <w:rPr>
          <w:sz w:val="26"/>
          <w:szCs w:val="26"/>
        </w:rPr>
      </w:pPr>
      <w:r w:rsidRPr="00E273B4">
        <w:rPr>
          <w:sz w:val="26"/>
          <w:szCs w:val="26"/>
        </w:rPr>
        <w:t>выбранные средства визуализации информации (таблицы, схемы, графики и т. д.) соответствуют содержанию;</w:t>
      </w:r>
    </w:p>
    <w:p w:rsidR="00F23F15" w:rsidRPr="00E273B4" w:rsidRDefault="00F23F15" w:rsidP="008A74AC">
      <w:pPr>
        <w:pStyle w:val="af0"/>
        <w:numPr>
          <w:ilvl w:val="0"/>
          <w:numId w:val="9"/>
        </w:numPr>
        <w:spacing w:before="0" w:beforeAutospacing="0" w:after="0" w:afterAutospacing="0" w:line="276" w:lineRule="auto"/>
        <w:ind w:left="0" w:firstLine="709"/>
        <w:jc w:val="both"/>
        <w:rPr>
          <w:sz w:val="26"/>
          <w:szCs w:val="26"/>
        </w:rPr>
      </w:pPr>
      <w:r w:rsidRPr="00E273B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273B4">
        <w:rPr>
          <w:rFonts w:ascii="Times New Roman" w:hAnsi="Times New Roman"/>
          <w:sz w:val="26"/>
          <w:szCs w:val="26"/>
        </w:rPr>
        <w:t>Наиболее важная информация должна располагаться в центре экрана.</w:t>
      </w:r>
    </w:p>
    <w:p w:rsidR="00F23F15" w:rsidRPr="00E273B4" w:rsidRDefault="00F23F15" w:rsidP="008A74AC">
      <w:pPr>
        <w:pStyle w:val="af0"/>
        <w:spacing w:before="0" w:beforeAutospacing="0" w:after="0" w:afterAutospacing="0" w:line="276" w:lineRule="auto"/>
        <w:ind w:firstLine="709"/>
        <w:jc w:val="both"/>
        <w:rPr>
          <w:sz w:val="26"/>
          <w:szCs w:val="26"/>
        </w:rPr>
      </w:pPr>
      <w:r w:rsidRPr="00E273B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273B4">
        <w:rPr>
          <w:i/>
          <w:sz w:val="26"/>
          <w:szCs w:val="26"/>
        </w:rPr>
        <w:t>вспомогательный</w:t>
      </w:r>
      <w:r w:rsidRPr="00E273B4">
        <w:rPr>
          <w:sz w:val="26"/>
          <w:szCs w:val="26"/>
        </w:rPr>
        <w:t xml:space="preserve"> материал, но я его хочу пропустить, чтобы не перегружать выступление подробностями». Правда, такой прием делать в </w:t>
      </w:r>
      <w:r w:rsidRPr="00E273B4">
        <w:rPr>
          <w:i/>
          <w:sz w:val="26"/>
          <w:szCs w:val="26"/>
        </w:rPr>
        <w:t>начале</w:t>
      </w:r>
      <w:r w:rsidRPr="00E273B4">
        <w:rPr>
          <w:sz w:val="26"/>
          <w:szCs w:val="26"/>
        </w:rPr>
        <w:t xml:space="preserve"> и в </w:t>
      </w:r>
      <w:r w:rsidRPr="00E273B4">
        <w:rPr>
          <w:i/>
          <w:sz w:val="26"/>
          <w:szCs w:val="26"/>
        </w:rPr>
        <w:t>конце</w:t>
      </w:r>
      <w:r w:rsidRPr="00E273B4">
        <w:rPr>
          <w:sz w:val="26"/>
          <w:szCs w:val="26"/>
        </w:rPr>
        <w:t xml:space="preserve"> презентации – рискованно, оптимальный вариант – в середине выступления.</w:t>
      </w:r>
    </w:p>
    <w:p w:rsidR="00F23F15" w:rsidRPr="00E273B4" w:rsidRDefault="00F23F15" w:rsidP="008A74AC">
      <w:pPr>
        <w:pStyle w:val="af0"/>
        <w:spacing w:before="0" w:beforeAutospacing="0" w:after="0" w:afterAutospacing="0" w:line="276" w:lineRule="auto"/>
        <w:ind w:firstLine="709"/>
        <w:jc w:val="both"/>
        <w:rPr>
          <w:sz w:val="26"/>
          <w:szCs w:val="26"/>
        </w:rPr>
      </w:pPr>
      <w:r w:rsidRPr="00E273B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E273B4" w:rsidRDefault="00F23F15" w:rsidP="008A74AC">
      <w:pPr>
        <w:pStyle w:val="af0"/>
        <w:spacing w:before="0" w:beforeAutospacing="0" w:after="0" w:afterAutospacing="0" w:line="276" w:lineRule="auto"/>
        <w:ind w:firstLine="709"/>
        <w:jc w:val="both"/>
        <w:rPr>
          <w:sz w:val="26"/>
          <w:szCs w:val="26"/>
        </w:rPr>
      </w:pPr>
      <w:r w:rsidRPr="00E273B4">
        <w:rPr>
          <w:sz w:val="26"/>
          <w:szCs w:val="26"/>
        </w:rPr>
        <w:t xml:space="preserve">Особо тщательно необходимо отнестись к </w:t>
      </w:r>
      <w:r w:rsidRPr="00E273B4">
        <w:rPr>
          <w:b/>
          <w:i/>
          <w:sz w:val="26"/>
          <w:szCs w:val="26"/>
        </w:rPr>
        <w:t>оформлению презентации</w:t>
      </w:r>
      <w:r w:rsidRPr="00E273B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273B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273B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273B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273B4">
          <w:rPr>
            <w:rFonts w:ascii="Times New Roman" w:hAnsi="Times New Roman"/>
            <w:color w:val="000000"/>
            <w:sz w:val="26"/>
            <w:szCs w:val="26"/>
          </w:rPr>
          <w:t>1 см</w:t>
        </w:r>
      </w:smartTag>
      <w:r w:rsidRPr="00E273B4">
        <w:rPr>
          <w:rFonts w:ascii="Times New Roman" w:hAnsi="Times New Roman"/>
          <w:color w:val="000000"/>
          <w:sz w:val="26"/>
          <w:szCs w:val="26"/>
        </w:rPr>
        <w:t xml:space="preserve"> с каждой стороны. </w:t>
      </w:r>
      <w:r w:rsidRPr="00E273B4">
        <w:rPr>
          <w:rFonts w:ascii="Times New Roman" w:hAnsi="Times New Roman"/>
          <w:sz w:val="26"/>
          <w:szCs w:val="26"/>
        </w:rPr>
        <w:t xml:space="preserve">Вспомогательная информация </w:t>
      </w:r>
      <w:r w:rsidRPr="00E273B4">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Диаграммы готовятся с использованием мастера диаграмм табличного процессора </w:t>
      </w:r>
      <w:r w:rsidRPr="00E273B4">
        <w:rPr>
          <w:rFonts w:ascii="Times New Roman" w:hAnsi="Times New Roman"/>
          <w:sz w:val="26"/>
          <w:szCs w:val="26"/>
          <w:lang w:val="en-US"/>
        </w:rPr>
        <w:t>MSExcel</w:t>
      </w:r>
      <w:r w:rsidRPr="00E273B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273B4">
        <w:rPr>
          <w:rFonts w:ascii="Times New Roman" w:hAnsi="Times New Roman"/>
          <w:sz w:val="26"/>
          <w:szCs w:val="26"/>
          <w:lang w:val="en-US"/>
        </w:rPr>
        <w:t>MSOffice</w:t>
      </w:r>
      <w:r w:rsidRPr="00E273B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273B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E273B4" w:rsidRDefault="00F23F15" w:rsidP="008A74AC">
      <w:pPr>
        <w:spacing w:after="0"/>
        <w:ind w:firstLine="709"/>
        <w:jc w:val="both"/>
        <w:rPr>
          <w:rFonts w:ascii="Times New Roman" w:hAnsi="Times New Roman"/>
          <w:sz w:val="26"/>
          <w:szCs w:val="26"/>
        </w:rPr>
      </w:pPr>
      <w:r w:rsidRPr="00E273B4">
        <w:rPr>
          <w:rFonts w:ascii="Times New Roman" w:hAnsi="Times New Roman"/>
          <w:sz w:val="26"/>
          <w:szCs w:val="26"/>
        </w:rPr>
        <w:t xml:space="preserve">Табличная информация вставляется в материалы как таблица текстового процессора </w:t>
      </w:r>
      <w:r w:rsidRPr="00E273B4">
        <w:rPr>
          <w:rFonts w:ascii="Times New Roman" w:hAnsi="Times New Roman"/>
          <w:sz w:val="26"/>
          <w:szCs w:val="26"/>
          <w:lang w:val="en-US"/>
        </w:rPr>
        <w:t>MSWord</w:t>
      </w:r>
      <w:r w:rsidRPr="00E273B4">
        <w:rPr>
          <w:rFonts w:ascii="Times New Roman" w:hAnsi="Times New Roman"/>
          <w:sz w:val="26"/>
          <w:szCs w:val="26"/>
        </w:rPr>
        <w:t xml:space="preserve"> или табличного процессора </w:t>
      </w:r>
      <w:r w:rsidRPr="00E273B4">
        <w:rPr>
          <w:rFonts w:ascii="Times New Roman" w:hAnsi="Times New Roman"/>
          <w:sz w:val="26"/>
          <w:szCs w:val="26"/>
          <w:lang w:val="en-US"/>
        </w:rPr>
        <w:t>MSExcel</w:t>
      </w:r>
      <w:r w:rsidRPr="00E273B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273B4">
          <w:rPr>
            <w:rFonts w:ascii="Times New Roman" w:hAnsi="Times New Roman"/>
            <w:sz w:val="26"/>
            <w:szCs w:val="26"/>
          </w:rPr>
          <w:t xml:space="preserve">18 </w:t>
        </w:r>
        <w:r w:rsidRPr="00E273B4">
          <w:rPr>
            <w:rFonts w:ascii="Times New Roman" w:hAnsi="Times New Roman"/>
            <w:sz w:val="26"/>
            <w:szCs w:val="26"/>
            <w:lang w:val="en-US"/>
          </w:rPr>
          <w:t>pt</w:t>
        </w:r>
      </w:smartTag>
      <w:r w:rsidRPr="00E273B4">
        <w:rPr>
          <w:rFonts w:ascii="Times New Roman" w:hAnsi="Times New Roman"/>
          <w:sz w:val="26"/>
          <w:szCs w:val="26"/>
        </w:rPr>
        <w:t>. Таблицы и диаграммы размещаются на светлом или белом фоне.</w:t>
      </w:r>
    </w:p>
    <w:p w:rsidR="00F23F15" w:rsidRPr="00E273B4" w:rsidRDefault="00F23F15" w:rsidP="008A74AC">
      <w:pPr>
        <w:pStyle w:val="af0"/>
        <w:spacing w:before="0" w:beforeAutospacing="0" w:after="0" w:afterAutospacing="0" w:line="276" w:lineRule="auto"/>
        <w:ind w:firstLine="709"/>
        <w:jc w:val="both"/>
        <w:rPr>
          <w:color w:val="000000"/>
          <w:sz w:val="26"/>
          <w:szCs w:val="26"/>
        </w:rPr>
      </w:pPr>
      <w:r w:rsidRPr="00E273B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E273B4" w:rsidRDefault="00F23F15" w:rsidP="008A74AC">
      <w:pPr>
        <w:pStyle w:val="af0"/>
        <w:spacing w:before="0" w:beforeAutospacing="0" w:after="0" w:afterAutospacing="0" w:line="276" w:lineRule="auto"/>
        <w:ind w:firstLine="709"/>
        <w:jc w:val="both"/>
        <w:rPr>
          <w:color w:val="000000"/>
          <w:sz w:val="26"/>
          <w:szCs w:val="26"/>
        </w:rPr>
      </w:pPr>
      <w:r w:rsidRPr="00E273B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E273B4" w:rsidRDefault="00F23F15" w:rsidP="008A74AC">
      <w:pPr>
        <w:pStyle w:val="af0"/>
        <w:spacing w:before="0" w:beforeAutospacing="0" w:after="0" w:afterAutospacing="0" w:line="276" w:lineRule="auto"/>
        <w:ind w:firstLine="709"/>
        <w:jc w:val="both"/>
        <w:rPr>
          <w:color w:val="000000"/>
          <w:sz w:val="26"/>
          <w:szCs w:val="26"/>
        </w:rPr>
      </w:pPr>
      <w:r w:rsidRPr="00E273B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E273B4" w:rsidRDefault="00F23F15" w:rsidP="008A74AC">
      <w:pPr>
        <w:pStyle w:val="af0"/>
        <w:spacing w:before="0" w:beforeAutospacing="0" w:after="0" w:afterAutospacing="0" w:line="276" w:lineRule="auto"/>
        <w:ind w:firstLine="709"/>
        <w:jc w:val="both"/>
        <w:rPr>
          <w:snapToGrid w:val="0"/>
          <w:sz w:val="26"/>
          <w:szCs w:val="26"/>
        </w:rPr>
      </w:pPr>
      <w:r w:rsidRPr="00E273B4">
        <w:rPr>
          <w:snapToGrid w:val="0"/>
          <w:sz w:val="26"/>
          <w:szCs w:val="26"/>
        </w:rPr>
        <w:t>После подготовки презентации полезно проконтролировать себя вопросами:</w:t>
      </w:r>
    </w:p>
    <w:p w:rsidR="00F23F15" w:rsidRPr="00E273B4" w:rsidRDefault="00F23F15" w:rsidP="008A74AC">
      <w:pPr>
        <w:numPr>
          <w:ilvl w:val="0"/>
          <w:numId w:val="10"/>
        </w:numPr>
        <w:tabs>
          <w:tab w:val="clear" w:pos="720"/>
          <w:tab w:val="num" w:pos="338"/>
        </w:tabs>
        <w:spacing w:after="0"/>
        <w:ind w:left="0" w:firstLine="709"/>
        <w:jc w:val="both"/>
        <w:rPr>
          <w:rFonts w:ascii="Times New Roman" w:hAnsi="Times New Roman"/>
          <w:sz w:val="26"/>
          <w:szCs w:val="26"/>
        </w:rPr>
      </w:pPr>
      <w:r w:rsidRPr="00E273B4">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F23F15" w:rsidRPr="00E273B4" w:rsidRDefault="00F23F15" w:rsidP="008A74AC">
      <w:pPr>
        <w:numPr>
          <w:ilvl w:val="0"/>
          <w:numId w:val="10"/>
        </w:numPr>
        <w:spacing w:after="0"/>
        <w:ind w:left="0" w:firstLine="709"/>
        <w:jc w:val="both"/>
        <w:rPr>
          <w:rFonts w:ascii="Times New Roman" w:hAnsi="Times New Roman"/>
          <w:sz w:val="26"/>
          <w:szCs w:val="26"/>
        </w:rPr>
      </w:pPr>
      <w:r w:rsidRPr="00E273B4">
        <w:rPr>
          <w:rFonts w:ascii="Times New Roman" w:hAnsi="Times New Roman"/>
          <w:sz w:val="26"/>
          <w:szCs w:val="26"/>
        </w:rPr>
        <w:t>к каким особенностям объекта презентации удалось привлечь внимание аудитории?</w:t>
      </w:r>
    </w:p>
    <w:p w:rsidR="00F23F15" w:rsidRPr="00E273B4" w:rsidRDefault="00F23F15" w:rsidP="008A74AC">
      <w:pPr>
        <w:numPr>
          <w:ilvl w:val="0"/>
          <w:numId w:val="10"/>
        </w:numPr>
        <w:spacing w:after="0"/>
        <w:ind w:left="0" w:firstLine="709"/>
        <w:jc w:val="both"/>
        <w:rPr>
          <w:rFonts w:ascii="Times New Roman" w:hAnsi="Times New Roman"/>
          <w:sz w:val="26"/>
          <w:szCs w:val="26"/>
        </w:rPr>
      </w:pPr>
      <w:r w:rsidRPr="00E273B4">
        <w:rPr>
          <w:rFonts w:ascii="Times New Roman" w:hAnsi="Times New Roman"/>
          <w:sz w:val="26"/>
          <w:szCs w:val="26"/>
        </w:rPr>
        <w:t xml:space="preserve">не отвлекает ли созданная презентация от устного выступления? </w:t>
      </w:r>
    </w:p>
    <w:p w:rsidR="00F23F15" w:rsidRPr="00E273B4" w:rsidRDefault="00F23F15" w:rsidP="008A74AC">
      <w:pPr>
        <w:snapToGrid w:val="0"/>
        <w:spacing w:after="0"/>
        <w:ind w:firstLine="709"/>
        <w:jc w:val="both"/>
        <w:rPr>
          <w:rFonts w:ascii="Times New Roman" w:hAnsi="Times New Roman"/>
          <w:sz w:val="26"/>
          <w:szCs w:val="26"/>
        </w:rPr>
      </w:pPr>
      <w:r w:rsidRPr="00E273B4">
        <w:rPr>
          <w:rFonts w:ascii="Times New Roman" w:hAnsi="Times New Roman"/>
          <w:sz w:val="26"/>
          <w:szCs w:val="26"/>
        </w:rPr>
        <w:t>После подготовки презентации необходима репетиция выступления.</w:t>
      </w:r>
    </w:p>
    <w:p w:rsidR="00F23F15" w:rsidRPr="00E273B4" w:rsidRDefault="00F23F15" w:rsidP="008A74AC">
      <w:pPr>
        <w:pStyle w:val="ae"/>
        <w:spacing w:line="276" w:lineRule="auto"/>
        <w:jc w:val="both"/>
        <w:rPr>
          <w:rFonts w:ascii="Times New Roman" w:hAnsi="Times New Roman"/>
          <w:b/>
          <w:sz w:val="26"/>
          <w:szCs w:val="26"/>
        </w:rPr>
      </w:pPr>
    </w:p>
    <w:p w:rsidR="003269C8" w:rsidRPr="00E273B4" w:rsidRDefault="00BC601E" w:rsidP="008A74AC">
      <w:pPr>
        <w:ind w:left="425"/>
        <w:jc w:val="center"/>
        <w:rPr>
          <w:rFonts w:ascii="Times New Roman" w:hAnsi="Times New Roman"/>
          <w:b/>
          <w:sz w:val="26"/>
          <w:szCs w:val="26"/>
        </w:rPr>
      </w:pPr>
      <w:r w:rsidRPr="00E273B4">
        <w:rPr>
          <w:rFonts w:ascii="Times New Roman" w:hAnsi="Times New Roman"/>
          <w:b/>
          <w:sz w:val="26"/>
          <w:szCs w:val="26"/>
        </w:rPr>
        <w:t>4.</w:t>
      </w:r>
      <w:r w:rsidR="003269C8" w:rsidRPr="00E273B4">
        <w:rPr>
          <w:rFonts w:ascii="Times New Roman" w:hAnsi="Times New Roman"/>
          <w:b/>
          <w:sz w:val="26"/>
          <w:szCs w:val="26"/>
        </w:rPr>
        <w:t>Критерии</w:t>
      </w:r>
      <w:r w:rsidR="0093184D" w:rsidRPr="00E273B4">
        <w:rPr>
          <w:rFonts w:ascii="Times New Roman" w:hAnsi="Times New Roman"/>
          <w:b/>
          <w:sz w:val="26"/>
          <w:szCs w:val="26"/>
        </w:rPr>
        <w:t xml:space="preserve"> оценивания </w:t>
      </w:r>
    </w:p>
    <w:p w:rsidR="0067518A" w:rsidRPr="00E273B4" w:rsidRDefault="0067518A" w:rsidP="008A74AC">
      <w:pPr>
        <w:spacing w:after="0"/>
        <w:ind w:firstLine="720"/>
        <w:jc w:val="center"/>
        <w:rPr>
          <w:rFonts w:ascii="Times New Roman" w:hAnsi="Times New Roman"/>
          <w:b/>
          <w:sz w:val="26"/>
          <w:szCs w:val="26"/>
        </w:rPr>
      </w:pPr>
      <w:r w:rsidRPr="00E273B4">
        <w:rPr>
          <w:rFonts w:ascii="Times New Roman" w:eastAsia="Times New Roman" w:hAnsi="Times New Roman"/>
          <w:bCs/>
          <w:color w:val="000000"/>
          <w:sz w:val="26"/>
          <w:szCs w:val="26"/>
          <w:lang w:eastAsia="ru-RU" w:bidi="ru-RU"/>
        </w:rPr>
        <w:t>4.1. Критерии оценивания реферата</w:t>
      </w:r>
    </w:p>
    <w:p w:rsidR="0067518A" w:rsidRPr="00E273B4" w:rsidRDefault="0067518A" w:rsidP="008A74AC">
      <w:pPr>
        <w:shd w:val="clear" w:color="auto" w:fill="FFFFFF"/>
        <w:tabs>
          <w:tab w:val="left" w:pos="5983"/>
        </w:tabs>
        <w:spacing w:after="0"/>
        <w:ind w:firstLine="720"/>
        <w:jc w:val="both"/>
        <w:rPr>
          <w:rFonts w:ascii="Times New Roman" w:hAnsi="Times New Roman"/>
          <w:sz w:val="26"/>
          <w:szCs w:val="26"/>
        </w:rPr>
      </w:pPr>
      <w:r w:rsidRPr="00E273B4">
        <w:rPr>
          <w:rFonts w:ascii="Times New Roman" w:hAnsi="Times New Roman"/>
          <w:color w:val="000000"/>
          <w:sz w:val="26"/>
          <w:szCs w:val="26"/>
        </w:rPr>
        <w:t xml:space="preserve">Оценка "отлично" выставляется за </w:t>
      </w:r>
      <w:r w:rsidRPr="00E273B4">
        <w:rPr>
          <w:rFonts w:ascii="Times New Roman" w:hAnsi="Times New Roman"/>
          <w:sz w:val="26"/>
          <w:szCs w:val="26"/>
        </w:rPr>
        <w:t>реферат</w:t>
      </w:r>
      <w:r w:rsidRPr="00E273B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518A" w:rsidRPr="00E273B4" w:rsidRDefault="0067518A" w:rsidP="008A74AC">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E273B4">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518A" w:rsidRPr="00E273B4" w:rsidRDefault="0067518A" w:rsidP="008A74AC">
      <w:pPr>
        <w:shd w:val="clear" w:color="auto" w:fill="FFFFFF"/>
        <w:spacing w:after="0"/>
        <w:ind w:firstLine="720"/>
        <w:jc w:val="both"/>
        <w:rPr>
          <w:rFonts w:ascii="Times New Roman" w:hAnsi="Times New Roman"/>
          <w:sz w:val="26"/>
          <w:szCs w:val="26"/>
        </w:rPr>
      </w:pPr>
      <w:r w:rsidRPr="00E273B4">
        <w:rPr>
          <w:rFonts w:ascii="Times New Roman" w:hAnsi="Times New Roman"/>
          <w:color w:val="000000"/>
          <w:sz w:val="26"/>
          <w:szCs w:val="26"/>
        </w:rPr>
        <w:t xml:space="preserve">Оценка "удовлетворительно" выставляется за </w:t>
      </w:r>
      <w:r w:rsidRPr="00E273B4">
        <w:rPr>
          <w:rFonts w:ascii="Times New Roman" w:hAnsi="Times New Roman"/>
          <w:sz w:val="26"/>
          <w:szCs w:val="26"/>
        </w:rPr>
        <w:t>реферат</w:t>
      </w:r>
      <w:r w:rsidRPr="00E273B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518A" w:rsidRPr="00E273B4" w:rsidRDefault="0067518A" w:rsidP="008A74AC">
      <w:pPr>
        <w:shd w:val="clear" w:color="auto" w:fill="FFFFFF"/>
        <w:spacing w:after="0"/>
        <w:ind w:firstLine="720"/>
        <w:jc w:val="both"/>
        <w:rPr>
          <w:rFonts w:ascii="Times New Roman" w:hAnsi="Times New Roman"/>
          <w:color w:val="000000"/>
          <w:sz w:val="26"/>
          <w:szCs w:val="26"/>
        </w:rPr>
      </w:pPr>
      <w:r w:rsidRPr="00E273B4">
        <w:rPr>
          <w:rFonts w:ascii="Times New Roman" w:hAnsi="Times New Roman"/>
          <w:color w:val="000000"/>
          <w:sz w:val="26"/>
          <w:szCs w:val="26"/>
        </w:rPr>
        <w:t xml:space="preserve">Оценка "неудовлетворительно" выставляется за </w:t>
      </w:r>
      <w:r w:rsidRPr="00E273B4">
        <w:rPr>
          <w:rFonts w:ascii="Times New Roman" w:hAnsi="Times New Roman"/>
          <w:sz w:val="26"/>
          <w:szCs w:val="26"/>
        </w:rPr>
        <w:t>реферат</w:t>
      </w:r>
      <w:r w:rsidRPr="00E273B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518A" w:rsidRPr="00E273B4" w:rsidRDefault="0067518A" w:rsidP="008A74AC">
      <w:pPr>
        <w:spacing w:after="0"/>
        <w:ind w:firstLine="720"/>
        <w:jc w:val="both"/>
        <w:rPr>
          <w:rFonts w:ascii="Times New Roman" w:hAnsi="Times New Roman"/>
          <w:sz w:val="26"/>
          <w:szCs w:val="26"/>
        </w:rPr>
      </w:pPr>
      <w:r w:rsidRPr="00E273B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518A" w:rsidRPr="00E273B4" w:rsidRDefault="0067518A" w:rsidP="008A74AC">
      <w:pPr>
        <w:spacing w:after="0"/>
        <w:ind w:left="1276"/>
        <w:rPr>
          <w:rFonts w:ascii="Times New Roman" w:hAnsi="Times New Roman"/>
          <w:bCs/>
          <w:sz w:val="26"/>
          <w:szCs w:val="26"/>
        </w:rPr>
      </w:pPr>
    </w:p>
    <w:p w:rsidR="0067518A" w:rsidRPr="00E273B4" w:rsidRDefault="0067518A" w:rsidP="008A74AC">
      <w:pPr>
        <w:spacing w:after="0"/>
        <w:jc w:val="center"/>
        <w:rPr>
          <w:rFonts w:ascii="Times New Roman" w:hAnsi="Times New Roman"/>
          <w:b/>
          <w:sz w:val="26"/>
          <w:szCs w:val="26"/>
        </w:rPr>
      </w:pPr>
      <w:r w:rsidRPr="00E273B4">
        <w:rPr>
          <w:rFonts w:ascii="Times New Roman" w:eastAsia="Times New Roman" w:hAnsi="Times New Roman"/>
          <w:color w:val="000000"/>
          <w:sz w:val="26"/>
          <w:szCs w:val="26"/>
          <w:lang w:eastAsia="ru-RU" w:bidi="ru-RU"/>
        </w:rPr>
        <w:t>4.2. Критерии оценивания подготовки сообщений</w:t>
      </w:r>
    </w:p>
    <w:p w:rsidR="003269C8" w:rsidRPr="00E273B4" w:rsidRDefault="003269C8" w:rsidP="008A74AC">
      <w:pPr>
        <w:spacing w:after="0"/>
        <w:ind w:left="1276"/>
        <w:rPr>
          <w:rFonts w:ascii="Times New Roman" w:hAnsi="Times New Roman"/>
          <w:sz w:val="26"/>
          <w:szCs w:val="26"/>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E273B4" w:rsidTr="00761E94">
        <w:trPr>
          <w:trHeight w:val="765"/>
        </w:trPr>
        <w:tc>
          <w:tcPr>
            <w:tcW w:w="2032" w:type="dxa"/>
            <w:vMerge w:val="restart"/>
          </w:tcPr>
          <w:p w:rsidR="00380811" w:rsidRPr="00E273B4" w:rsidRDefault="00380811" w:rsidP="008A74AC">
            <w:pPr>
              <w:jc w:val="center"/>
              <w:rPr>
                <w:rFonts w:ascii="Times New Roman" w:hAnsi="Times New Roman"/>
                <w:b/>
                <w:bCs/>
                <w:sz w:val="26"/>
                <w:szCs w:val="26"/>
              </w:rPr>
            </w:pPr>
            <w:r w:rsidRPr="00E273B4">
              <w:rPr>
                <w:rFonts w:ascii="Times New Roman" w:hAnsi="Times New Roman"/>
                <w:b/>
                <w:bCs/>
                <w:sz w:val="26"/>
                <w:szCs w:val="26"/>
              </w:rPr>
              <w:t>Критерии оценки</w:t>
            </w:r>
          </w:p>
        </w:tc>
        <w:tc>
          <w:tcPr>
            <w:tcW w:w="2745" w:type="dxa"/>
            <w:tcBorders>
              <w:bottom w:val="single" w:sz="4" w:space="0" w:color="auto"/>
            </w:tcBorders>
          </w:tcPr>
          <w:p w:rsidR="00380811" w:rsidRPr="00E273B4" w:rsidRDefault="00380811" w:rsidP="008A74AC">
            <w:pPr>
              <w:jc w:val="center"/>
              <w:rPr>
                <w:rFonts w:ascii="Times New Roman" w:hAnsi="Times New Roman"/>
                <w:b/>
                <w:bCs/>
                <w:sz w:val="26"/>
                <w:szCs w:val="26"/>
              </w:rPr>
            </w:pPr>
            <w:r w:rsidRPr="00E273B4">
              <w:rPr>
                <w:rFonts w:ascii="Times New Roman" w:hAnsi="Times New Roman"/>
                <w:b/>
                <w:bCs/>
                <w:sz w:val="26"/>
                <w:szCs w:val="26"/>
              </w:rPr>
              <w:t>Работа выполнена</w:t>
            </w:r>
          </w:p>
          <w:p w:rsidR="00380811" w:rsidRPr="00E273B4" w:rsidRDefault="00380811" w:rsidP="008A74AC">
            <w:pPr>
              <w:rPr>
                <w:rFonts w:ascii="Times New Roman" w:hAnsi="Times New Roman"/>
                <w:b/>
                <w:bCs/>
                <w:sz w:val="26"/>
                <w:szCs w:val="26"/>
              </w:rPr>
            </w:pPr>
          </w:p>
        </w:tc>
        <w:tc>
          <w:tcPr>
            <w:tcW w:w="2939" w:type="dxa"/>
            <w:tcBorders>
              <w:bottom w:val="single" w:sz="4" w:space="0" w:color="auto"/>
            </w:tcBorders>
          </w:tcPr>
          <w:p w:rsidR="00380811" w:rsidRPr="00E273B4" w:rsidRDefault="00380811" w:rsidP="008A74AC">
            <w:pPr>
              <w:jc w:val="center"/>
              <w:rPr>
                <w:rFonts w:ascii="Times New Roman" w:hAnsi="Times New Roman"/>
                <w:b/>
                <w:bCs/>
                <w:sz w:val="26"/>
                <w:szCs w:val="26"/>
              </w:rPr>
            </w:pPr>
            <w:r w:rsidRPr="00E273B4">
              <w:rPr>
                <w:rFonts w:ascii="Times New Roman" w:hAnsi="Times New Roman"/>
                <w:b/>
                <w:bCs/>
                <w:sz w:val="26"/>
                <w:szCs w:val="26"/>
              </w:rPr>
              <w:t xml:space="preserve">Работа выполнена </w:t>
            </w:r>
            <w:r w:rsidRPr="00E273B4">
              <w:rPr>
                <w:rFonts w:ascii="Times New Roman" w:hAnsi="Times New Roman"/>
                <w:b/>
                <w:bCs/>
                <w:sz w:val="26"/>
                <w:szCs w:val="26"/>
              </w:rPr>
              <w:br/>
              <w:t>не полностью</w:t>
            </w:r>
          </w:p>
        </w:tc>
        <w:tc>
          <w:tcPr>
            <w:tcW w:w="2083" w:type="dxa"/>
            <w:tcBorders>
              <w:bottom w:val="single" w:sz="4" w:space="0" w:color="auto"/>
            </w:tcBorders>
          </w:tcPr>
          <w:p w:rsidR="00380811" w:rsidRPr="00E273B4" w:rsidRDefault="00380811" w:rsidP="008A74AC">
            <w:pPr>
              <w:jc w:val="center"/>
              <w:rPr>
                <w:rFonts w:ascii="Times New Roman" w:hAnsi="Times New Roman"/>
                <w:b/>
                <w:bCs/>
                <w:sz w:val="26"/>
                <w:szCs w:val="26"/>
              </w:rPr>
            </w:pPr>
            <w:r w:rsidRPr="00E273B4">
              <w:rPr>
                <w:rFonts w:ascii="Times New Roman" w:hAnsi="Times New Roman"/>
                <w:b/>
                <w:bCs/>
                <w:sz w:val="26"/>
                <w:szCs w:val="26"/>
              </w:rPr>
              <w:t xml:space="preserve">Работа </w:t>
            </w:r>
            <w:r w:rsidRPr="00E273B4">
              <w:rPr>
                <w:rFonts w:ascii="Times New Roman" w:hAnsi="Times New Roman"/>
                <w:b/>
                <w:bCs/>
                <w:sz w:val="26"/>
                <w:szCs w:val="26"/>
              </w:rPr>
              <w:br/>
              <w:t>не выполнена</w:t>
            </w:r>
          </w:p>
        </w:tc>
      </w:tr>
      <w:tr w:rsidR="00380811" w:rsidRPr="00E273B4" w:rsidTr="00761E94">
        <w:trPr>
          <w:trHeight w:val="555"/>
        </w:trPr>
        <w:tc>
          <w:tcPr>
            <w:tcW w:w="2032" w:type="dxa"/>
            <w:vMerge/>
          </w:tcPr>
          <w:p w:rsidR="00380811" w:rsidRPr="00E273B4" w:rsidRDefault="00380811" w:rsidP="008A74AC">
            <w:pPr>
              <w:jc w:val="center"/>
              <w:rPr>
                <w:rFonts w:ascii="Times New Roman" w:hAnsi="Times New Roman"/>
                <w:b/>
                <w:bCs/>
                <w:sz w:val="26"/>
                <w:szCs w:val="26"/>
              </w:rPr>
            </w:pPr>
          </w:p>
        </w:tc>
        <w:tc>
          <w:tcPr>
            <w:tcW w:w="2745" w:type="dxa"/>
            <w:tcBorders>
              <w:top w:val="single" w:sz="4" w:space="0" w:color="auto"/>
            </w:tcBorders>
          </w:tcPr>
          <w:p w:rsidR="00380811" w:rsidRPr="00E273B4" w:rsidRDefault="00380811" w:rsidP="008A74AC">
            <w:pPr>
              <w:rPr>
                <w:rFonts w:ascii="Times New Roman" w:hAnsi="Times New Roman"/>
                <w:b/>
                <w:bCs/>
                <w:sz w:val="26"/>
                <w:szCs w:val="26"/>
              </w:rPr>
            </w:pPr>
            <w:r w:rsidRPr="00E273B4">
              <w:rPr>
                <w:rFonts w:ascii="Times New Roman" w:hAnsi="Times New Roman"/>
                <w:b/>
                <w:bCs/>
                <w:sz w:val="26"/>
                <w:szCs w:val="26"/>
              </w:rPr>
              <w:t>Оценка «5»</w:t>
            </w:r>
          </w:p>
        </w:tc>
        <w:tc>
          <w:tcPr>
            <w:tcW w:w="2939" w:type="dxa"/>
            <w:tcBorders>
              <w:top w:val="single" w:sz="4" w:space="0" w:color="auto"/>
            </w:tcBorders>
          </w:tcPr>
          <w:p w:rsidR="00380811" w:rsidRPr="00E273B4" w:rsidRDefault="00380811" w:rsidP="008A74AC">
            <w:pPr>
              <w:jc w:val="center"/>
              <w:rPr>
                <w:rFonts w:ascii="Times New Roman" w:hAnsi="Times New Roman"/>
                <w:b/>
                <w:bCs/>
                <w:sz w:val="26"/>
                <w:szCs w:val="26"/>
              </w:rPr>
            </w:pPr>
            <w:r w:rsidRPr="00E273B4">
              <w:rPr>
                <w:rFonts w:ascii="Times New Roman" w:hAnsi="Times New Roman"/>
                <w:b/>
                <w:bCs/>
                <w:sz w:val="26"/>
                <w:szCs w:val="26"/>
              </w:rPr>
              <w:t>Оценка «3-4»</w:t>
            </w:r>
          </w:p>
        </w:tc>
        <w:tc>
          <w:tcPr>
            <w:tcW w:w="2083" w:type="dxa"/>
            <w:tcBorders>
              <w:top w:val="single" w:sz="4" w:space="0" w:color="auto"/>
            </w:tcBorders>
          </w:tcPr>
          <w:p w:rsidR="00380811" w:rsidRPr="00E273B4" w:rsidRDefault="00380811" w:rsidP="008A74AC">
            <w:pPr>
              <w:jc w:val="center"/>
              <w:rPr>
                <w:rFonts w:ascii="Times New Roman" w:hAnsi="Times New Roman"/>
                <w:b/>
                <w:bCs/>
                <w:sz w:val="26"/>
                <w:szCs w:val="26"/>
              </w:rPr>
            </w:pPr>
            <w:r w:rsidRPr="00E273B4">
              <w:rPr>
                <w:rFonts w:ascii="Times New Roman" w:hAnsi="Times New Roman"/>
                <w:b/>
                <w:bCs/>
                <w:sz w:val="26"/>
                <w:szCs w:val="26"/>
              </w:rPr>
              <w:t>Оценка «2»</w:t>
            </w:r>
          </w:p>
        </w:tc>
      </w:tr>
      <w:tr w:rsidR="003269C8" w:rsidRPr="00E273B4" w:rsidTr="00761E94">
        <w:tc>
          <w:tcPr>
            <w:tcW w:w="2032" w:type="dxa"/>
          </w:tcPr>
          <w:p w:rsidR="003269C8" w:rsidRPr="00E273B4" w:rsidRDefault="003269C8" w:rsidP="008A74AC">
            <w:pPr>
              <w:rPr>
                <w:rFonts w:ascii="Times New Roman" w:hAnsi="Times New Roman"/>
                <w:sz w:val="26"/>
                <w:szCs w:val="26"/>
              </w:rPr>
            </w:pPr>
            <w:r w:rsidRPr="00E273B4">
              <w:rPr>
                <w:rFonts w:ascii="Times New Roman" w:hAnsi="Times New Roman"/>
                <w:sz w:val="26"/>
                <w:szCs w:val="26"/>
              </w:rPr>
              <w:t>Соответствие представленной информации заданной теме</w:t>
            </w:r>
          </w:p>
        </w:tc>
        <w:tc>
          <w:tcPr>
            <w:tcW w:w="2745" w:type="dxa"/>
          </w:tcPr>
          <w:p w:rsidR="003269C8" w:rsidRPr="00E273B4" w:rsidRDefault="003269C8" w:rsidP="008A74AC">
            <w:pPr>
              <w:rPr>
                <w:rFonts w:ascii="Times New Roman" w:hAnsi="Times New Roman"/>
                <w:sz w:val="26"/>
                <w:szCs w:val="26"/>
              </w:rPr>
            </w:pPr>
            <w:r w:rsidRPr="00E273B4">
              <w:rPr>
                <w:rFonts w:ascii="Times New Roman" w:hAnsi="Times New Roman"/>
                <w:sz w:val="26"/>
                <w:szCs w:val="26"/>
              </w:rPr>
              <w:t xml:space="preserve">Содержание сообщения полностью соответствует заданной теме, </w:t>
            </w:r>
            <w:r w:rsidRPr="00E273B4">
              <w:rPr>
                <w:rFonts w:ascii="Times New Roman" w:hAnsi="Times New Roman"/>
                <w:sz w:val="26"/>
                <w:szCs w:val="26"/>
              </w:rPr>
              <w:br/>
              <w:t>тема раскрыта полностью</w:t>
            </w:r>
          </w:p>
        </w:tc>
        <w:tc>
          <w:tcPr>
            <w:tcW w:w="2939" w:type="dxa"/>
          </w:tcPr>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lastRenderedPageBreak/>
              <w:t>Обучающийся работу не выполнил вовсе.</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 xml:space="preserve">Содержание сообщения не соответствует заданной теме, </w:t>
            </w:r>
            <w:r w:rsidRPr="00E273B4">
              <w:rPr>
                <w:rFonts w:ascii="Times New Roman" w:hAnsi="Times New Roman"/>
                <w:sz w:val="26"/>
                <w:szCs w:val="26"/>
              </w:rPr>
              <w:lastRenderedPageBreak/>
              <w:t>тема не раскрыта.</w:t>
            </w:r>
          </w:p>
          <w:p w:rsidR="003269C8" w:rsidRPr="00E273B4" w:rsidRDefault="003269C8" w:rsidP="008A74AC">
            <w:pPr>
              <w:widowControl w:val="0"/>
              <w:autoSpaceDE w:val="0"/>
              <w:autoSpaceDN w:val="0"/>
              <w:adjustRightInd w:val="0"/>
              <w:rPr>
                <w:rFonts w:ascii="Times New Roman" w:hAnsi="Times New Roman"/>
                <w:sz w:val="26"/>
                <w:szCs w:val="26"/>
              </w:rPr>
            </w:pP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Отчет выполнен и оформлен небрежно, без соблюдения установленных требований.</w:t>
            </w:r>
          </w:p>
          <w:p w:rsidR="003269C8" w:rsidRPr="00E273B4" w:rsidRDefault="003269C8" w:rsidP="008A74AC">
            <w:pPr>
              <w:widowControl w:val="0"/>
              <w:autoSpaceDE w:val="0"/>
              <w:autoSpaceDN w:val="0"/>
              <w:adjustRightInd w:val="0"/>
              <w:rPr>
                <w:rFonts w:ascii="Times New Roman" w:hAnsi="Times New Roman"/>
                <w:sz w:val="26"/>
                <w:szCs w:val="26"/>
              </w:rPr>
            </w:pPr>
          </w:p>
          <w:p w:rsidR="003269C8" w:rsidRPr="00E273B4" w:rsidRDefault="003269C8" w:rsidP="008A74AC">
            <w:pPr>
              <w:widowControl w:val="0"/>
              <w:autoSpaceDE w:val="0"/>
              <w:autoSpaceDN w:val="0"/>
              <w:adjustRightInd w:val="0"/>
              <w:rPr>
                <w:rFonts w:ascii="Times New Roman" w:hAnsi="Times New Roman"/>
                <w:sz w:val="26"/>
                <w:szCs w:val="26"/>
              </w:rPr>
            </w:pPr>
          </w:p>
          <w:p w:rsidR="00761E94" w:rsidRPr="00E273B4" w:rsidRDefault="00761E94" w:rsidP="008A74AC">
            <w:pPr>
              <w:widowControl w:val="0"/>
              <w:autoSpaceDE w:val="0"/>
              <w:autoSpaceDN w:val="0"/>
              <w:adjustRightInd w:val="0"/>
              <w:rPr>
                <w:rFonts w:ascii="Times New Roman" w:hAnsi="Times New Roman"/>
                <w:sz w:val="26"/>
                <w:szCs w:val="26"/>
              </w:rPr>
            </w:pPr>
          </w:p>
          <w:p w:rsidR="003269C8" w:rsidRPr="00E273B4" w:rsidRDefault="003269C8" w:rsidP="008A74AC">
            <w:pPr>
              <w:widowControl w:val="0"/>
              <w:autoSpaceDE w:val="0"/>
              <w:autoSpaceDN w:val="0"/>
              <w:adjustRightInd w:val="0"/>
              <w:spacing w:after="0"/>
              <w:rPr>
                <w:rFonts w:ascii="Times New Roman" w:hAnsi="Times New Roman"/>
                <w:sz w:val="26"/>
                <w:szCs w:val="26"/>
              </w:rPr>
            </w:pPr>
            <w:r w:rsidRPr="00E273B4">
              <w:rPr>
                <w:rFonts w:ascii="Times New Roman" w:hAnsi="Times New Roman"/>
                <w:sz w:val="26"/>
                <w:szCs w:val="26"/>
              </w:rPr>
              <w:t>Объем текста сообщения значительно превышает регламент. </w:t>
            </w:r>
          </w:p>
        </w:tc>
      </w:tr>
      <w:tr w:rsidR="003269C8" w:rsidRPr="00E273B4" w:rsidTr="00761E94">
        <w:tc>
          <w:tcPr>
            <w:tcW w:w="2032" w:type="dxa"/>
          </w:tcPr>
          <w:p w:rsidR="003269C8" w:rsidRPr="00E273B4" w:rsidRDefault="003269C8" w:rsidP="008A74AC">
            <w:pPr>
              <w:rPr>
                <w:rFonts w:ascii="Times New Roman" w:hAnsi="Times New Roman"/>
                <w:sz w:val="26"/>
                <w:szCs w:val="26"/>
              </w:rPr>
            </w:pPr>
            <w:r w:rsidRPr="00E273B4">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Материал  в сообщении излагается логично, по плану;</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В содержании используются термины по изучаемой теме;</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Материал  в сообщении не имеет четкой логики изложения (не по плану).</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E273B4" w:rsidRDefault="003269C8" w:rsidP="008A74AC">
            <w:pPr>
              <w:rPr>
                <w:rFonts w:ascii="Times New Roman" w:hAnsi="Times New Roman"/>
                <w:sz w:val="26"/>
                <w:szCs w:val="26"/>
              </w:rPr>
            </w:pPr>
          </w:p>
        </w:tc>
      </w:tr>
      <w:tr w:rsidR="003269C8" w:rsidRPr="00E273B4" w:rsidTr="00761E94">
        <w:tc>
          <w:tcPr>
            <w:tcW w:w="2032" w:type="dxa"/>
          </w:tcPr>
          <w:p w:rsidR="003269C8" w:rsidRPr="00E273B4" w:rsidRDefault="003269C8" w:rsidP="008A74AC">
            <w:pPr>
              <w:widowControl w:val="0"/>
              <w:autoSpaceDE w:val="0"/>
              <w:autoSpaceDN w:val="0"/>
              <w:adjustRightInd w:val="0"/>
              <w:rPr>
                <w:rFonts w:ascii="Times New Roman" w:hAnsi="Times New Roman"/>
                <w:sz w:val="26"/>
                <w:szCs w:val="26"/>
              </w:rPr>
            </w:pPr>
            <w:r w:rsidRPr="00E273B4">
              <w:rPr>
                <w:rFonts w:ascii="Times New Roman" w:hAnsi="Times New Roman"/>
                <w:sz w:val="26"/>
                <w:szCs w:val="26"/>
              </w:rPr>
              <w:t>Правильность оформления</w:t>
            </w:r>
          </w:p>
        </w:tc>
        <w:tc>
          <w:tcPr>
            <w:tcW w:w="2745" w:type="dxa"/>
          </w:tcPr>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Текст сообщения оформлен аккуратно и точно в соответствии с правилами оформления.</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 xml:space="preserve">Объем текста сообщения соответствует регламенту. </w:t>
            </w:r>
          </w:p>
        </w:tc>
        <w:tc>
          <w:tcPr>
            <w:tcW w:w="2939" w:type="dxa"/>
          </w:tcPr>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Текст сообщения оформлен недостаточно аккуратно.</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 xml:space="preserve"> Присутствуют неточности в оформлении.</w:t>
            </w:r>
          </w:p>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E273B4">
              <w:rPr>
                <w:rFonts w:ascii="Times New Roman" w:hAnsi="Times New Roman"/>
                <w:sz w:val="26"/>
                <w:szCs w:val="26"/>
              </w:rPr>
              <w:t>Объем текста сообщения не соответствует регламенту.</w:t>
            </w:r>
          </w:p>
        </w:tc>
        <w:tc>
          <w:tcPr>
            <w:tcW w:w="2083" w:type="dxa"/>
            <w:vMerge/>
          </w:tcPr>
          <w:p w:rsidR="003269C8" w:rsidRPr="00E273B4"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F23F15" w:rsidRPr="00E273B4" w:rsidRDefault="008A74AC" w:rsidP="008A74AC">
      <w:pPr>
        <w:pStyle w:val="ae"/>
        <w:spacing w:line="276" w:lineRule="auto"/>
        <w:jc w:val="center"/>
        <w:rPr>
          <w:rFonts w:ascii="Times New Roman" w:hAnsi="Times New Roman"/>
          <w:sz w:val="26"/>
          <w:szCs w:val="26"/>
        </w:rPr>
      </w:pPr>
      <w:r w:rsidRPr="00E273B4">
        <w:rPr>
          <w:rFonts w:ascii="Times New Roman" w:hAnsi="Times New Roman"/>
          <w:sz w:val="26"/>
          <w:szCs w:val="26"/>
        </w:rPr>
        <w:t xml:space="preserve">4.3 </w:t>
      </w:r>
      <w:r w:rsidR="00F23F15" w:rsidRPr="00E273B4">
        <w:rPr>
          <w:rFonts w:ascii="Times New Roman" w:hAnsi="Times New Roman"/>
          <w:sz w:val="26"/>
          <w:szCs w:val="26"/>
        </w:rPr>
        <w:t>Критерии оценки презентации</w:t>
      </w:r>
    </w:p>
    <w:tbl>
      <w:tblPr>
        <w:tblStyle w:val="aa"/>
        <w:tblW w:w="0" w:type="auto"/>
        <w:tblLook w:val="01E0" w:firstRow="1" w:lastRow="1" w:firstColumn="1" w:lastColumn="1" w:noHBand="0" w:noVBand="0"/>
      </w:tblPr>
      <w:tblGrid>
        <w:gridCol w:w="2808"/>
        <w:gridCol w:w="6660"/>
      </w:tblGrid>
      <w:tr w:rsidR="00F23F15" w:rsidRPr="00E273B4" w:rsidTr="00302852">
        <w:tc>
          <w:tcPr>
            <w:tcW w:w="2808"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Критерии оценки</w:t>
            </w:r>
          </w:p>
        </w:tc>
        <w:tc>
          <w:tcPr>
            <w:tcW w:w="6660"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Содержание оценки</w:t>
            </w:r>
          </w:p>
        </w:tc>
      </w:tr>
      <w:tr w:rsidR="00F23F15" w:rsidRPr="00E273B4" w:rsidTr="00302852">
        <w:tc>
          <w:tcPr>
            <w:tcW w:w="2808" w:type="dxa"/>
          </w:tcPr>
          <w:p w:rsidR="00F23F15" w:rsidRPr="00E273B4" w:rsidRDefault="00F23F15" w:rsidP="008A74AC">
            <w:pPr>
              <w:pStyle w:val="ae"/>
              <w:spacing w:line="276" w:lineRule="auto"/>
              <w:rPr>
                <w:rFonts w:ascii="Times New Roman" w:hAnsi="Times New Roman"/>
                <w:sz w:val="26"/>
                <w:szCs w:val="26"/>
              </w:rPr>
            </w:pPr>
            <w:r w:rsidRPr="00E273B4">
              <w:rPr>
                <w:rFonts w:ascii="Times New Roman" w:hAnsi="Times New Roman"/>
                <w:sz w:val="26"/>
                <w:szCs w:val="26"/>
              </w:rPr>
              <w:t>1. Содержательный критерий</w:t>
            </w:r>
          </w:p>
        </w:tc>
        <w:tc>
          <w:tcPr>
            <w:tcW w:w="6660"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273B4" w:rsidTr="00302852">
        <w:tc>
          <w:tcPr>
            <w:tcW w:w="2808"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2. Логический критерий</w:t>
            </w:r>
          </w:p>
        </w:tc>
        <w:tc>
          <w:tcPr>
            <w:tcW w:w="6660"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E273B4" w:rsidTr="00302852">
        <w:tc>
          <w:tcPr>
            <w:tcW w:w="2808"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 xml:space="preserve">3. Речевой критерий </w:t>
            </w:r>
          </w:p>
        </w:tc>
        <w:tc>
          <w:tcPr>
            <w:tcW w:w="6660"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E273B4">
              <w:rPr>
                <w:rFonts w:ascii="Times New Roman" w:hAnsi="Times New Roman"/>
                <w:sz w:val="26"/>
                <w:szCs w:val="26"/>
              </w:rPr>
              <w:lastRenderedPageBreak/>
              <w:t>дикция, логические ударения и пр.</w:t>
            </w:r>
          </w:p>
        </w:tc>
      </w:tr>
      <w:tr w:rsidR="00F23F15" w:rsidRPr="00E273B4" w:rsidTr="00302852">
        <w:tc>
          <w:tcPr>
            <w:tcW w:w="2808" w:type="dxa"/>
          </w:tcPr>
          <w:p w:rsidR="00F23F15" w:rsidRPr="00E273B4" w:rsidRDefault="00F23F15" w:rsidP="008A74AC">
            <w:pPr>
              <w:pStyle w:val="ae"/>
              <w:spacing w:line="276" w:lineRule="auto"/>
              <w:rPr>
                <w:rFonts w:ascii="Times New Roman" w:hAnsi="Times New Roman"/>
                <w:sz w:val="26"/>
                <w:szCs w:val="26"/>
              </w:rPr>
            </w:pPr>
            <w:r w:rsidRPr="00E273B4">
              <w:rPr>
                <w:rFonts w:ascii="Times New Roman" w:hAnsi="Times New Roman"/>
                <w:sz w:val="26"/>
                <w:szCs w:val="26"/>
              </w:rPr>
              <w:lastRenderedPageBreak/>
              <w:t>4. Психологический критерий</w:t>
            </w:r>
          </w:p>
        </w:tc>
        <w:tc>
          <w:tcPr>
            <w:tcW w:w="6660"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273B4" w:rsidTr="00302852">
        <w:tc>
          <w:tcPr>
            <w:tcW w:w="2808" w:type="dxa"/>
          </w:tcPr>
          <w:p w:rsidR="00F23F15" w:rsidRPr="00E273B4" w:rsidRDefault="00F23F15" w:rsidP="008A74AC">
            <w:pPr>
              <w:pStyle w:val="ae"/>
              <w:spacing w:line="276" w:lineRule="auto"/>
              <w:rPr>
                <w:rFonts w:ascii="Times New Roman" w:hAnsi="Times New Roman"/>
                <w:sz w:val="26"/>
                <w:szCs w:val="26"/>
              </w:rPr>
            </w:pPr>
            <w:r w:rsidRPr="00E273B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E273B4" w:rsidRDefault="00F23F15" w:rsidP="008A74AC">
            <w:pPr>
              <w:pStyle w:val="ae"/>
              <w:spacing w:line="276" w:lineRule="auto"/>
              <w:jc w:val="both"/>
              <w:rPr>
                <w:rFonts w:ascii="Times New Roman" w:hAnsi="Times New Roman"/>
                <w:sz w:val="26"/>
                <w:szCs w:val="26"/>
              </w:rPr>
            </w:pPr>
            <w:r w:rsidRPr="00E273B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E273B4" w:rsidRDefault="00F23F15" w:rsidP="008A74AC">
      <w:pPr>
        <w:tabs>
          <w:tab w:val="left" w:pos="3405"/>
        </w:tabs>
        <w:rPr>
          <w:rFonts w:ascii="Times New Roman" w:hAnsi="Times New Roman"/>
          <w:sz w:val="26"/>
          <w:szCs w:val="26"/>
        </w:rPr>
      </w:pPr>
    </w:p>
    <w:p w:rsidR="008A74AC" w:rsidRPr="00E273B4" w:rsidRDefault="008A74AC" w:rsidP="008A74AC">
      <w:pPr>
        <w:spacing w:after="0" w:line="240" w:lineRule="auto"/>
        <w:contextualSpacing/>
        <w:jc w:val="center"/>
        <w:rPr>
          <w:rFonts w:ascii="Times New Roman" w:hAnsi="Times New Roman"/>
          <w:bCs/>
          <w:sz w:val="26"/>
          <w:szCs w:val="26"/>
        </w:rPr>
      </w:pPr>
      <w:r w:rsidRPr="00E273B4">
        <w:rPr>
          <w:rFonts w:ascii="Times New Roman" w:hAnsi="Times New Roman"/>
          <w:bCs/>
          <w:sz w:val="26"/>
          <w:szCs w:val="26"/>
        </w:rPr>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A74AC" w:rsidRPr="00E273B4" w:rsidTr="00F04596">
        <w:trPr>
          <w:trHeight w:val="720"/>
        </w:trPr>
        <w:tc>
          <w:tcPr>
            <w:tcW w:w="1911" w:type="dxa"/>
            <w:vMerge w:val="restart"/>
          </w:tcPr>
          <w:p w:rsidR="008A74AC" w:rsidRPr="00E273B4" w:rsidRDefault="008A74AC" w:rsidP="008A74AC">
            <w:pPr>
              <w:spacing w:after="0" w:line="240" w:lineRule="auto"/>
              <w:jc w:val="center"/>
              <w:rPr>
                <w:rFonts w:ascii="Times New Roman" w:hAnsi="Times New Roman"/>
                <w:bCs/>
                <w:sz w:val="26"/>
                <w:szCs w:val="26"/>
              </w:rPr>
            </w:pPr>
            <w:r w:rsidRPr="00E273B4">
              <w:rPr>
                <w:rFonts w:ascii="Times New Roman" w:hAnsi="Times New Roman"/>
                <w:bCs/>
                <w:sz w:val="26"/>
                <w:szCs w:val="26"/>
              </w:rPr>
              <w:t>Критерии оценки</w:t>
            </w:r>
          </w:p>
        </w:tc>
        <w:tc>
          <w:tcPr>
            <w:tcW w:w="2789" w:type="dxa"/>
            <w:tcBorders>
              <w:bottom w:val="single" w:sz="4" w:space="0" w:color="auto"/>
            </w:tcBorders>
          </w:tcPr>
          <w:p w:rsidR="008A74AC" w:rsidRPr="00E273B4" w:rsidRDefault="008A74AC" w:rsidP="008A74AC">
            <w:pPr>
              <w:spacing w:after="0" w:line="240" w:lineRule="auto"/>
              <w:jc w:val="center"/>
              <w:rPr>
                <w:rFonts w:ascii="Times New Roman" w:hAnsi="Times New Roman"/>
                <w:bCs/>
                <w:sz w:val="26"/>
                <w:szCs w:val="26"/>
              </w:rPr>
            </w:pPr>
            <w:r w:rsidRPr="00E273B4">
              <w:rPr>
                <w:rFonts w:ascii="Times New Roman" w:hAnsi="Times New Roman"/>
                <w:bCs/>
                <w:sz w:val="26"/>
                <w:szCs w:val="26"/>
              </w:rPr>
              <w:t>Работа выполнена</w:t>
            </w:r>
          </w:p>
          <w:p w:rsidR="008A74AC" w:rsidRPr="00E273B4" w:rsidRDefault="008A74AC" w:rsidP="008A74AC">
            <w:pPr>
              <w:spacing w:after="0" w:line="240" w:lineRule="auto"/>
              <w:jc w:val="center"/>
              <w:rPr>
                <w:rFonts w:ascii="Times New Roman" w:hAnsi="Times New Roman"/>
                <w:bCs/>
                <w:sz w:val="26"/>
                <w:szCs w:val="26"/>
              </w:rPr>
            </w:pPr>
          </w:p>
        </w:tc>
        <w:tc>
          <w:tcPr>
            <w:tcW w:w="2792" w:type="dxa"/>
            <w:tcBorders>
              <w:bottom w:val="single" w:sz="4" w:space="0" w:color="auto"/>
            </w:tcBorders>
          </w:tcPr>
          <w:p w:rsidR="008A74AC" w:rsidRPr="00E273B4" w:rsidRDefault="008A74AC" w:rsidP="008A74AC">
            <w:pPr>
              <w:spacing w:after="0" w:line="240" w:lineRule="auto"/>
              <w:jc w:val="center"/>
              <w:rPr>
                <w:rFonts w:ascii="Times New Roman" w:hAnsi="Times New Roman"/>
                <w:bCs/>
                <w:sz w:val="26"/>
                <w:szCs w:val="26"/>
              </w:rPr>
            </w:pPr>
            <w:r w:rsidRPr="00E273B4">
              <w:rPr>
                <w:rFonts w:ascii="Times New Roman" w:hAnsi="Times New Roman"/>
                <w:bCs/>
                <w:sz w:val="26"/>
                <w:szCs w:val="26"/>
              </w:rPr>
              <w:t xml:space="preserve">Работа выполнена </w:t>
            </w:r>
            <w:r w:rsidRPr="00E273B4">
              <w:rPr>
                <w:rFonts w:ascii="Times New Roman" w:hAnsi="Times New Roman"/>
                <w:bCs/>
                <w:sz w:val="26"/>
                <w:szCs w:val="26"/>
              </w:rPr>
              <w:br/>
              <w:t>не полностью</w:t>
            </w:r>
          </w:p>
        </w:tc>
        <w:tc>
          <w:tcPr>
            <w:tcW w:w="2220" w:type="dxa"/>
            <w:tcBorders>
              <w:bottom w:val="single" w:sz="4" w:space="0" w:color="auto"/>
            </w:tcBorders>
          </w:tcPr>
          <w:p w:rsidR="008A74AC" w:rsidRPr="00E273B4" w:rsidRDefault="008A74AC" w:rsidP="008A74AC">
            <w:pPr>
              <w:spacing w:after="0" w:line="240" w:lineRule="auto"/>
              <w:jc w:val="center"/>
              <w:rPr>
                <w:rFonts w:ascii="Times New Roman" w:hAnsi="Times New Roman"/>
                <w:bCs/>
                <w:sz w:val="26"/>
                <w:szCs w:val="26"/>
              </w:rPr>
            </w:pPr>
            <w:r w:rsidRPr="00E273B4">
              <w:rPr>
                <w:rFonts w:ascii="Times New Roman" w:hAnsi="Times New Roman"/>
                <w:bCs/>
                <w:sz w:val="26"/>
                <w:szCs w:val="26"/>
              </w:rPr>
              <w:t xml:space="preserve">Работа </w:t>
            </w:r>
            <w:r w:rsidRPr="00E273B4">
              <w:rPr>
                <w:rFonts w:ascii="Times New Roman" w:hAnsi="Times New Roman"/>
                <w:bCs/>
                <w:sz w:val="26"/>
                <w:szCs w:val="26"/>
              </w:rPr>
              <w:br/>
              <w:t>не выполнена</w:t>
            </w:r>
          </w:p>
        </w:tc>
      </w:tr>
      <w:tr w:rsidR="008A74AC" w:rsidRPr="00E273B4" w:rsidTr="00F04596">
        <w:trPr>
          <w:trHeight w:val="600"/>
        </w:trPr>
        <w:tc>
          <w:tcPr>
            <w:tcW w:w="1911" w:type="dxa"/>
            <w:vMerge/>
          </w:tcPr>
          <w:p w:rsidR="008A74AC" w:rsidRPr="00E273B4" w:rsidRDefault="008A74AC" w:rsidP="008A74AC">
            <w:pPr>
              <w:spacing w:after="0" w:line="240" w:lineRule="auto"/>
              <w:jc w:val="center"/>
              <w:rPr>
                <w:rFonts w:ascii="Times New Roman" w:hAnsi="Times New Roman"/>
                <w:bCs/>
                <w:sz w:val="26"/>
                <w:szCs w:val="26"/>
              </w:rPr>
            </w:pPr>
          </w:p>
        </w:tc>
        <w:tc>
          <w:tcPr>
            <w:tcW w:w="2789" w:type="dxa"/>
            <w:tcBorders>
              <w:top w:val="single" w:sz="4" w:space="0" w:color="auto"/>
            </w:tcBorders>
          </w:tcPr>
          <w:p w:rsidR="008A74AC" w:rsidRPr="00E273B4" w:rsidRDefault="008A74AC" w:rsidP="008A74AC">
            <w:pPr>
              <w:spacing w:after="0" w:line="240" w:lineRule="auto"/>
              <w:jc w:val="center"/>
              <w:rPr>
                <w:rFonts w:ascii="Times New Roman" w:hAnsi="Times New Roman"/>
                <w:bCs/>
                <w:sz w:val="26"/>
                <w:szCs w:val="26"/>
              </w:rPr>
            </w:pPr>
            <w:r w:rsidRPr="00E273B4">
              <w:rPr>
                <w:rFonts w:ascii="Times New Roman" w:hAnsi="Times New Roman"/>
                <w:bCs/>
                <w:sz w:val="26"/>
                <w:szCs w:val="26"/>
              </w:rPr>
              <w:t>Оценка «5»</w:t>
            </w:r>
          </w:p>
        </w:tc>
        <w:tc>
          <w:tcPr>
            <w:tcW w:w="2792" w:type="dxa"/>
            <w:tcBorders>
              <w:top w:val="single" w:sz="4" w:space="0" w:color="auto"/>
            </w:tcBorders>
          </w:tcPr>
          <w:p w:rsidR="008A74AC" w:rsidRPr="00E273B4" w:rsidRDefault="008A74AC" w:rsidP="008A74AC">
            <w:pPr>
              <w:spacing w:after="0" w:line="240" w:lineRule="auto"/>
              <w:jc w:val="center"/>
              <w:rPr>
                <w:rFonts w:ascii="Times New Roman" w:hAnsi="Times New Roman"/>
                <w:bCs/>
                <w:sz w:val="26"/>
                <w:szCs w:val="26"/>
              </w:rPr>
            </w:pPr>
            <w:r w:rsidRPr="00E273B4">
              <w:rPr>
                <w:rFonts w:ascii="Times New Roman" w:hAnsi="Times New Roman"/>
                <w:bCs/>
                <w:sz w:val="26"/>
                <w:szCs w:val="26"/>
              </w:rPr>
              <w:t>Оценка «3-4»</w:t>
            </w:r>
          </w:p>
        </w:tc>
        <w:tc>
          <w:tcPr>
            <w:tcW w:w="2220" w:type="dxa"/>
            <w:tcBorders>
              <w:top w:val="single" w:sz="4" w:space="0" w:color="auto"/>
            </w:tcBorders>
          </w:tcPr>
          <w:p w:rsidR="008A74AC" w:rsidRPr="00E273B4" w:rsidRDefault="008A74AC" w:rsidP="008A74AC">
            <w:pPr>
              <w:spacing w:after="0" w:line="240" w:lineRule="auto"/>
              <w:jc w:val="center"/>
              <w:rPr>
                <w:rFonts w:ascii="Times New Roman" w:hAnsi="Times New Roman"/>
                <w:bCs/>
                <w:sz w:val="26"/>
                <w:szCs w:val="26"/>
              </w:rPr>
            </w:pPr>
            <w:r w:rsidRPr="00E273B4">
              <w:rPr>
                <w:rFonts w:ascii="Times New Roman" w:hAnsi="Times New Roman"/>
                <w:bCs/>
                <w:sz w:val="26"/>
                <w:szCs w:val="26"/>
              </w:rPr>
              <w:t>Оценка «2»</w:t>
            </w:r>
          </w:p>
        </w:tc>
      </w:tr>
      <w:tr w:rsidR="008A74AC" w:rsidRPr="00E273B4" w:rsidTr="00F04596">
        <w:tc>
          <w:tcPr>
            <w:tcW w:w="1911" w:type="dxa"/>
          </w:tcPr>
          <w:p w:rsidR="008A74AC" w:rsidRPr="00E273B4" w:rsidRDefault="008A74AC" w:rsidP="008A74AC">
            <w:pPr>
              <w:spacing w:after="0" w:line="240" w:lineRule="auto"/>
              <w:rPr>
                <w:rFonts w:ascii="Times New Roman" w:hAnsi="Times New Roman"/>
                <w:sz w:val="26"/>
                <w:szCs w:val="26"/>
              </w:rPr>
            </w:pPr>
            <w:r w:rsidRPr="00E273B4">
              <w:rPr>
                <w:rFonts w:ascii="Times New Roman" w:hAnsi="Times New Roman"/>
                <w:sz w:val="26"/>
                <w:szCs w:val="26"/>
              </w:rPr>
              <w:t>Соответствие представленной информации заданной теме</w:t>
            </w:r>
          </w:p>
        </w:tc>
        <w:tc>
          <w:tcPr>
            <w:tcW w:w="2789" w:type="dxa"/>
          </w:tcPr>
          <w:p w:rsidR="008A74AC" w:rsidRPr="00E273B4" w:rsidRDefault="008A74AC" w:rsidP="008A74AC">
            <w:pPr>
              <w:spacing w:after="0" w:line="240" w:lineRule="auto"/>
              <w:ind w:left="103"/>
              <w:rPr>
                <w:rFonts w:ascii="Times New Roman" w:hAnsi="Times New Roman"/>
                <w:color w:val="000000"/>
                <w:sz w:val="26"/>
                <w:szCs w:val="26"/>
              </w:rPr>
            </w:pPr>
            <w:r w:rsidRPr="00E273B4">
              <w:rPr>
                <w:rFonts w:ascii="Times New Roman" w:hAnsi="Times New Roman"/>
                <w:sz w:val="26"/>
                <w:szCs w:val="26"/>
              </w:rPr>
              <w:t xml:space="preserve">Содержание сообщения полностью соответствует заданной теме, </w:t>
            </w:r>
            <w:r w:rsidRPr="00E273B4">
              <w:rPr>
                <w:rFonts w:ascii="Times New Roman" w:hAnsi="Times New Roman"/>
                <w:sz w:val="26"/>
                <w:szCs w:val="26"/>
              </w:rPr>
              <w:br/>
              <w:t>тема раскрыта полностью</w:t>
            </w:r>
          </w:p>
        </w:tc>
        <w:tc>
          <w:tcPr>
            <w:tcW w:w="2792" w:type="dxa"/>
          </w:tcPr>
          <w:p w:rsidR="008A74AC" w:rsidRPr="00E273B4"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E273B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A74AC" w:rsidRPr="00E273B4"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E273B4">
              <w:rPr>
                <w:rFonts w:ascii="Times New Roman" w:hAnsi="Times New Roman"/>
                <w:sz w:val="26"/>
                <w:szCs w:val="26"/>
              </w:rPr>
              <w:t>Обучающийся работу не выполнил вовсе.</w:t>
            </w:r>
          </w:p>
          <w:p w:rsidR="008A74AC" w:rsidRPr="00E273B4"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E273B4"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E273B4">
              <w:rPr>
                <w:rFonts w:ascii="Times New Roman" w:hAnsi="Times New Roman"/>
                <w:sz w:val="26"/>
                <w:szCs w:val="26"/>
              </w:rPr>
              <w:t>Содержание ячеек таблицы  не соответствует заданной теме.</w:t>
            </w:r>
          </w:p>
          <w:p w:rsidR="008A74AC" w:rsidRPr="00E273B4"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E273B4"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E273B4">
              <w:rPr>
                <w:rFonts w:ascii="Times New Roman" w:hAnsi="Times New Roman"/>
                <w:sz w:val="26"/>
                <w:szCs w:val="26"/>
              </w:rPr>
              <w:t>Имеются незаполненные ячейки или серьезные множественные ошибки.</w:t>
            </w:r>
          </w:p>
          <w:p w:rsidR="008A74AC" w:rsidRPr="00E273B4" w:rsidRDefault="008A74AC" w:rsidP="008A74AC">
            <w:pPr>
              <w:spacing w:after="0" w:line="240" w:lineRule="auto"/>
              <w:ind w:left="720" w:hanging="357"/>
              <w:contextualSpacing/>
              <w:jc w:val="both"/>
              <w:rPr>
                <w:rFonts w:ascii="Times New Roman" w:hAnsi="Times New Roman"/>
                <w:sz w:val="26"/>
                <w:szCs w:val="26"/>
              </w:rPr>
            </w:pPr>
          </w:p>
          <w:p w:rsidR="008A74AC" w:rsidRPr="00E273B4"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E273B4" w:rsidRDefault="008A74AC" w:rsidP="008A74AC">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E273B4">
              <w:rPr>
                <w:rFonts w:ascii="Times New Roman" w:hAnsi="Times New Roman"/>
                <w:sz w:val="26"/>
                <w:szCs w:val="26"/>
              </w:rPr>
              <w:t xml:space="preserve">Отчет выполнен и оформлен небрежно, </w:t>
            </w:r>
            <w:r w:rsidRPr="00E273B4">
              <w:rPr>
                <w:rFonts w:ascii="Times New Roman" w:hAnsi="Times New Roman"/>
                <w:sz w:val="26"/>
                <w:szCs w:val="26"/>
              </w:rPr>
              <w:br/>
              <w:t>без соблюдения установленных требований.</w:t>
            </w:r>
          </w:p>
        </w:tc>
      </w:tr>
      <w:tr w:rsidR="008A74AC" w:rsidRPr="00E273B4" w:rsidTr="00F04596">
        <w:trPr>
          <w:trHeight w:val="1441"/>
        </w:trPr>
        <w:tc>
          <w:tcPr>
            <w:tcW w:w="1911" w:type="dxa"/>
          </w:tcPr>
          <w:p w:rsidR="008A74AC" w:rsidRPr="00E273B4" w:rsidRDefault="008A74AC" w:rsidP="008A74AC">
            <w:pPr>
              <w:spacing w:after="0" w:line="240" w:lineRule="auto"/>
              <w:rPr>
                <w:rFonts w:ascii="Times New Roman" w:hAnsi="Times New Roman"/>
                <w:sz w:val="26"/>
                <w:szCs w:val="26"/>
              </w:rPr>
            </w:pPr>
            <w:r w:rsidRPr="00E273B4">
              <w:rPr>
                <w:rFonts w:ascii="Times New Roman" w:hAnsi="Times New Roman"/>
                <w:sz w:val="26"/>
                <w:szCs w:val="26"/>
              </w:rPr>
              <w:t>Лаконичность и четкость изложения материала в таблице</w:t>
            </w:r>
          </w:p>
        </w:tc>
        <w:tc>
          <w:tcPr>
            <w:tcW w:w="2789" w:type="dxa"/>
          </w:tcPr>
          <w:p w:rsidR="008A74AC" w:rsidRPr="00E273B4" w:rsidRDefault="008A74AC" w:rsidP="008A74AC">
            <w:pPr>
              <w:spacing w:after="0" w:line="240" w:lineRule="auto"/>
              <w:rPr>
                <w:rFonts w:ascii="Times New Roman" w:hAnsi="Times New Roman"/>
                <w:sz w:val="26"/>
                <w:szCs w:val="26"/>
              </w:rPr>
            </w:pPr>
            <w:r w:rsidRPr="00E273B4">
              <w:rPr>
                <w:rFonts w:ascii="Times New Roman" w:hAnsi="Times New Roman"/>
                <w:sz w:val="26"/>
                <w:szCs w:val="26"/>
              </w:rPr>
              <w:t>Материал  в таблице излагается четко и лаконично, без лишнего текста и пояснений.</w:t>
            </w:r>
          </w:p>
          <w:p w:rsidR="008A74AC" w:rsidRPr="00E273B4" w:rsidRDefault="008A74AC" w:rsidP="008A74AC">
            <w:pPr>
              <w:spacing w:after="0" w:line="240" w:lineRule="auto"/>
              <w:rPr>
                <w:rFonts w:ascii="Times New Roman" w:hAnsi="Times New Roman"/>
                <w:color w:val="000000"/>
                <w:sz w:val="26"/>
                <w:szCs w:val="26"/>
              </w:rPr>
            </w:pPr>
          </w:p>
        </w:tc>
        <w:tc>
          <w:tcPr>
            <w:tcW w:w="2792" w:type="dxa"/>
          </w:tcPr>
          <w:p w:rsidR="008A74AC" w:rsidRPr="00E273B4" w:rsidRDefault="008A74AC" w:rsidP="008A74AC">
            <w:pPr>
              <w:spacing w:after="0" w:line="240" w:lineRule="auto"/>
              <w:ind w:hanging="58"/>
              <w:rPr>
                <w:rFonts w:ascii="Times New Roman" w:hAnsi="Times New Roman"/>
                <w:color w:val="000000"/>
                <w:sz w:val="26"/>
                <w:szCs w:val="26"/>
              </w:rPr>
            </w:pPr>
            <w:r w:rsidRPr="00E273B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A74AC" w:rsidRPr="00E273B4"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8A74AC" w:rsidRPr="00E273B4" w:rsidTr="00F04596">
        <w:tc>
          <w:tcPr>
            <w:tcW w:w="1911" w:type="dxa"/>
          </w:tcPr>
          <w:p w:rsidR="008A74AC" w:rsidRPr="00E273B4" w:rsidRDefault="008A74AC" w:rsidP="008A74AC">
            <w:pPr>
              <w:spacing w:after="0" w:line="240" w:lineRule="auto"/>
              <w:rPr>
                <w:rFonts w:ascii="Times New Roman" w:hAnsi="Times New Roman"/>
                <w:sz w:val="26"/>
                <w:szCs w:val="26"/>
              </w:rPr>
            </w:pPr>
            <w:r w:rsidRPr="00E273B4">
              <w:rPr>
                <w:rFonts w:ascii="Times New Roman" w:hAnsi="Times New Roman"/>
                <w:sz w:val="26"/>
                <w:szCs w:val="26"/>
              </w:rPr>
              <w:t>Правильность оформления</w:t>
            </w:r>
          </w:p>
        </w:tc>
        <w:tc>
          <w:tcPr>
            <w:tcW w:w="2789" w:type="dxa"/>
          </w:tcPr>
          <w:p w:rsidR="008A74AC" w:rsidRPr="00E273B4" w:rsidRDefault="008A74AC" w:rsidP="008A74AC">
            <w:pPr>
              <w:spacing w:after="0" w:line="240" w:lineRule="auto"/>
              <w:rPr>
                <w:rFonts w:ascii="Times New Roman" w:hAnsi="Times New Roman"/>
                <w:sz w:val="26"/>
                <w:szCs w:val="26"/>
              </w:rPr>
            </w:pPr>
            <w:r w:rsidRPr="00E273B4">
              <w:rPr>
                <w:rFonts w:ascii="Times New Roman" w:hAnsi="Times New Roman"/>
                <w:sz w:val="26"/>
                <w:szCs w:val="26"/>
              </w:rPr>
              <w:t>Оформление таблицы полностью соответствует требованиям.</w:t>
            </w:r>
          </w:p>
        </w:tc>
        <w:tc>
          <w:tcPr>
            <w:tcW w:w="2792" w:type="dxa"/>
          </w:tcPr>
          <w:p w:rsidR="008A74AC" w:rsidRPr="00E273B4" w:rsidRDefault="008A74AC" w:rsidP="008A74AC">
            <w:pPr>
              <w:spacing w:after="0" w:line="240" w:lineRule="auto"/>
              <w:rPr>
                <w:rFonts w:ascii="Times New Roman" w:hAnsi="Times New Roman"/>
                <w:color w:val="FF0000"/>
                <w:sz w:val="26"/>
                <w:szCs w:val="26"/>
              </w:rPr>
            </w:pPr>
            <w:r w:rsidRPr="00E273B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8A74AC" w:rsidRPr="00E273B4" w:rsidRDefault="008A74AC" w:rsidP="008A74AC">
            <w:pPr>
              <w:spacing w:after="0" w:line="240" w:lineRule="auto"/>
              <w:rPr>
                <w:rFonts w:ascii="Times New Roman" w:hAnsi="Times New Roman"/>
                <w:color w:val="FF0000"/>
                <w:sz w:val="26"/>
                <w:szCs w:val="26"/>
              </w:rPr>
            </w:pPr>
          </w:p>
        </w:tc>
      </w:tr>
    </w:tbl>
    <w:p w:rsidR="00526325" w:rsidRPr="00E273B4" w:rsidRDefault="00526325"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B332DC" w:rsidRPr="00E273B4" w:rsidRDefault="00B332DC" w:rsidP="008A74AC">
      <w:pPr>
        <w:tabs>
          <w:tab w:val="left" w:pos="3405"/>
        </w:tabs>
        <w:rPr>
          <w:rFonts w:ascii="Times New Roman" w:hAnsi="Times New Roman"/>
          <w:sz w:val="26"/>
          <w:szCs w:val="26"/>
        </w:rPr>
      </w:pPr>
    </w:p>
    <w:p w:rsidR="008A74AC" w:rsidRPr="00E273B4" w:rsidRDefault="008A74AC" w:rsidP="008A74AC">
      <w:pPr>
        <w:tabs>
          <w:tab w:val="center" w:pos="4677"/>
          <w:tab w:val="left" w:pos="6210"/>
        </w:tabs>
        <w:jc w:val="both"/>
        <w:rPr>
          <w:rFonts w:ascii="Times New Roman" w:hAnsi="Times New Roman"/>
          <w:sz w:val="26"/>
          <w:szCs w:val="26"/>
        </w:rPr>
      </w:pPr>
    </w:p>
    <w:p w:rsidR="0038453F" w:rsidRPr="00E273B4" w:rsidRDefault="0028011C" w:rsidP="00E273B4">
      <w:pPr>
        <w:tabs>
          <w:tab w:val="center" w:pos="4677"/>
          <w:tab w:val="left" w:pos="6210"/>
        </w:tabs>
        <w:spacing w:after="160" w:line="240" w:lineRule="auto"/>
        <w:jc w:val="center"/>
        <w:rPr>
          <w:rFonts w:ascii="Times New Roman" w:hAnsi="Times New Roman"/>
          <w:b/>
          <w:sz w:val="26"/>
          <w:szCs w:val="26"/>
        </w:rPr>
      </w:pPr>
      <w:r w:rsidRPr="00E273B4">
        <w:rPr>
          <w:rFonts w:ascii="Times New Roman" w:hAnsi="Times New Roman"/>
          <w:b/>
          <w:sz w:val="26"/>
          <w:szCs w:val="26"/>
        </w:rPr>
        <w:t>5.</w:t>
      </w:r>
      <w:r w:rsidR="0038453F" w:rsidRPr="00E273B4">
        <w:rPr>
          <w:rFonts w:ascii="Times New Roman" w:hAnsi="Times New Roman"/>
          <w:b/>
          <w:sz w:val="26"/>
          <w:szCs w:val="26"/>
        </w:rPr>
        <w:t xml:space="preserve"> Информационное обеспечение</w:t>
      </w:r>
      <w:r w:rsidRPr="00E273B4">
        <w:rPr>
          <w:rFonts w:ascii="Times New Roman" w:hAnsi="Times New Roman"/>
          <w:b/>
          <w:sz w:val="26"/>
          <w:szCs w:val="26"/>
        </w:rPr>
        <w:t xml:space="preserve"> выполнения внеаудиторной самостоятельной работы</w:t>
      </w:r>
    </w:p>
    <w:p w:rsidR="00E273B4" w:rsidRPr="00E273B4" w:rsidRDefault="00E273B4" w:rsidP="00E273B4">
      <w:pPr>
        <w:spacing w:line="240" w:lineRule="auto"/>
        <w:ind w:left="360"/>
        <w:jc w:val="both"/>
        <w:rPr>
          <w:rFonts w:ascii="Times New Roman" w:hAnsi="Times New Roman"/>
          <w:b/>
          <w:sz w:val="26"/>
          <w:szCs w:val="26"/>
        </w:rPr>
      </w:pPr>
      <w:r w:rsidRPr="00E273B4">
        <w:rPr>
          <w:rFonts w:ascii="Times New Roman" w:hAnsi="Times New Roman"/>
          <w:b/>
          <w:sz w:val="26"/>
          <w:szCs w:val="26"/>
        </w:rPr>
        <w:t>Основная литература</w:t>
      </w:r>
    </w:p>
    <w:p w:rsidR="00E273B4" w:rsidRPr="00E273B4" w:rsidRDefault="00E273B4" w:rsidP="00E273B4">
      <w:pPr>
        <w:spacing w:line="240" w:lineRule="auto"/>
        <w:ind w:left="360"/>
        <w:jc w:val="both"/>
        <w:rPr>
          <w:rFonts w:ascii="Times New Roman" w:hAnsi="Times New Roman"/>
          <w:sz w:val="26"/>
          <w:szCs w:val="26"/>
        </w:rPr>
      </w:pPr>
      <w:r w:rsidRPr="00E273B4">
        <w:rPr>
          <w:rFonts w:ascii="Times New Roman" w:hAnsi="Times New Roman"/>
          <w:sz w:val="26"/>
          <w:szCs w:val="26"/>
        </w:rPr>
        <w:t xml:space="preserve">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6" w:history="1">
        <w:r w:rsidRPr="00E273B4">
          <w:rPr>
            <w:rStyle w:val="a3"/>
            <w:rFonts w:ascii="Times New Roman" w:hAnsi="Times New Roman"/>
            <w:sz w:val="26"/>
            <w:szCs w:val="26"/>
          </w:rPr>
          <w:t>https://znanium.com/catalog/product/927378</w:t>
        </w:r>
      </w:hyperlink>
    </w:p>
    <w:p w:rsidR="00E273B4" w:rsidRPr="00E273B4" w:rsidRDefault="00E273B4" w:rsidP="00E273B4">
      <w:pPr>
        <w:spacing w:line="240" w:lineRule="auto"/>
        <w:ind w:left="360"/>
        <w:jc w:val="both"/>
        <w:rPr>
          <w:rFonts w:ascii="Times New Roman" w:hAnsi="Times New Roman"/>
          <w:sz w:val="26"/>
          <w:szCs w:val="26"/>
        </w:rPr>
      </w:pPr>
      <w:r w:rsidRPr="00E273B4">
        <w:rPr>
          <w:rFonts w:ascii="Times New Roman" w:hAnsi="Times New Roman"/>
          <w:sz w:val="26"/>
          <w:szCs w:val="26"/>
        </w:rPr>
        <w:t xml:space="preserve"> (дата обращения: 15.03.2022). – Режим доступа: по подписке.</w:t>
      </w:r>
    </w:p>
    <w:p w:rsidR="00E273B4" w:rsidRPr="00E273B4" w:rsidRDefault="00E273B4" w:rsidP="00E273B4">
      <w:pPr>
        <w:spacing w:line="240" w:lineRule="auto"/>
        <w:jc w:val="both"/>
        <w:rPr>
          <w:rFonts w:ascii="Times New Roman" w:hAnsi="Times New Roman"/>
          <w:b/>
          <w:sz w:val="26"/>
          <w:szCs w:val="26"/>
        </w:rPr>
      </w:pPr>
      <w:r w:rsidRPr="00E273B4">
        <w:rPr>
          <w:rFonts w:ascii="Times New Roman" w:hAnsi="Times New Roman"/>
          <w:b/>
          <w:sz w:val="26"/>
          <w:szCs w:val="26"/>
        </w:rPr>
        <w:tab/>
        <w:t>Дополнительная литература</w:t>
      </w:r>
    </w:p>
    <w:p w:rsidR="00E273B4" w:rsidRPr="00E273B4" w:rsidRDefault="00E273B4" w:rsidP="00E273B4">
      <w:pPr>
        <w:pStyle w:val="a6"/>
        <w:numPr>
          <w:ilvl w:val="0"/>
          <w:numId w:val="21"/>
        </w:numPr>
        <w:rPr>
          <w:sz w:val="26"/>
          <w:szCs w:val="26"/>
        </w:rPr>
      </w:pPr>
      <w:r w:rsidRPr="00E273B4">
        <w:rPr>
          <w:sz w:val="26"/>
          <w:szCs w:val="26"/>
        </w:rPr>
        <w:t>Бишаева А.А. Профессионально- оздоровительная физическая культура студента.  — М., 2017.</w:t>
      </w:r>
    </w:p>
    <w:p w:rsidR="00E273B4" w:rsidRPr="00E273B4" w:rsidRDefault="00E273B4" w:rsidP="00E273B4">
      <w:pPr>
        <w:pStyle w:val="a6"/>
        <w:numPr>
          <w:ilvl w:val="0"/>
          <w:numId w:val="21"/>
        </w:numPr>
        <w:rPr>
          <w:sz w:val="26"/>
          <w:szCs w:val="26"/>
        </w:rPr>
      </w:pPr>
      <w:r w:rsidRPr="00E273B4">
        <w:rPr>
          <w:sz w:val="26"/>
          <w:szCs w:val="26"/>
        </w:rPr>
        <w:t>Евсеев Ю.И. . Физическое воспитание -  Ростов . н/Д.  2016</w:t>
      </w:r>
    </w:p>
    <w:p w:rsidR="00E273B4" w:rsidRPr="00E273B4" w:rsidRDefault="00E273B4" w:rsidP="00E273B4">
      <w:pPr>
        <w:pStyle w:val="a6"/>
        <w:numPr>
          <w:ilvl w:val="0"/>
          <w:numId w:val="21"/>
        </w:numPr>
        <w:rPr>
          <w:sz w:val="26"/>
          <w:szCs w:val="26"/>
        </w:rPr>
      </w:pPr>
      <w:r w:rsidRPr="00E273B4">
        <w:rPr>
          <w:sz w:val="26"/>
          <w:szCs w:val="26"/>
        </w:rPr>
        <w:t>Методические рекомендации: Здоровьесберегающие технологии в общеобразовательной школе / под ред. М.М.Безруких, В.Д.Сонькина. —</w:t>
      </w:r>
    </w:p>
    <w:p w:rsidR="00E273B4" w:rsidRPr="00E273B4" w:rsidRDefault="00E273B4" w:rsidP="00E273B4">
      <w:pPr>
        <w:pStyle w:val="a6"/>
        <w:rPr>
          <w:sz w:val="26"/>
          <w:szCs w:val="26"/>
        </w:rPr>
      </w:pPr>
      <w:r w:rsidRPr="00E273B4">
        <w:rPr>
          <w:sz w:val="26"/>
          <w:szCs w:val="26"/>
        </w:rPr>
        <w:t xml:space="preserve"> М., 2016.</w:t>
      </w:r>
    </w:p>
    <w:p w:rsidR="00E273B4" w:rsidRPr="00E273B4" w:rsidRDefault="00E273B4" w:rsidP="00E273B4">
      <w:pPr>
        <w:pStyle w:val="a6"/>
        <w:numPr>
          <w:ilvl w:val="0"/>
          <w:numId w:val="21"/>
        </w:numPr>
        <w:rPr>
          <w:sz w:val="26"/>
          <w:szCs w:val="26"/>
        </w:rPr>
      </w:pPr>
      <w:r w:rsidRPr="00E273B4">
        <w:rPr>
          <w:sz w:val="26"/>
          <w:szCs w:val="26"/>
        </w:rPr>
        <w:t>Миронова Т.И. Реабилитация социально-психологического здоровья  детско-молодежных групп . —Кострома . 2016.</w:t>
      </w:r>
    </w:p>
    <w:p w:rsidR="00E273B4" w:rsidRPr="00E273B4" w:rsidRDefault="00E273B4" w:rsidP="00E273B4">
      <w:pPr>
        <w:pStyle w:val="a6"/>
        <w:numPr>
          <w:ilvl w:val="0"/>
          <w:numId w:val="21"/>
        </w:numPr>
        <w:rPr>
          <w:sz w:val="26"/>
          <w:szCs w:val="26"/>
        </w:rPr>
      </w:pPr>
      <w:r w:rsidRPr="00E273B4">
        <w:rPr>
          <w:sz w:val="26"/>
          <w:szCs w:val="26"/>
        </w:rPr>
        <w:t xml:space="preserve">Физическое воспитание и детско-юношеский спорт. Научно-методический журнал - ОГФСО «Юность России», 2016. </w:t>
      </w:r>
    </w:p>
    <w:p w:rsidR="00E273B4" w:rsidRPr="00E273B4" w:rsidRDefault="00E273B4" w:rsidP="00E273B4">
      <w:pPr>
        <w:pStyle w:val="a6"/>
        <w:numPr>
          <w:ilvl w:val="0"/>
          <w:numId w:val="21"/>
        </w:numPr>
        <w:rPr>
          <w:sz w:val="26"/>
          <w:szCs w:val="26"/>
        </w:rPr>
      </w:pPr>
      <w:r w:rsidRPr="00E273B4">
        <w:rPr>
          <w:sz w:val="26"/>
          <w:szCs w:val="26"/>
          <w:lang w:val="en-US"/>
        </w:rPr>
        <w:t>znanium</w:t>
      </w:r>
      <w:r w:rsidRPr="00E273B4">
        <w:rPr>
          <w:sz w:val="26"/>
          <w:szCs w:val="26"/>
        </w:rPr>
        <w:t>.</w:t>
      </w:r>
      <w:r w:rsidRPr="00E273B4">
        <w:rPr>
          <w:sz w:val="26"/>
          <w:szCs w:val="26"/>
          <w:lang w:val="en-US"/>
        </w:rPr>
        <w:t>com</w:t>
      </w:r>
      <w:r w:rsidRPr="00E273B4">
        <w:rPr>
          <w:sz w:val="26"/>
          <w:szCs w:val="26"/>
        </w:rPr>
        <w:t xml:space="preserve"> – Электронная библиотечная система</w:t>
      </w:r>
    </w:p>
    <w:p w:rsidR="00E273B4" w:rsidRPr="00E273B4" w:rsidRDefault="00E273B4" w:rsidP="00E273B4">
      <w:pPr>
        <w:pStyle w:val="c2"/>
        <w:numPr>
          <w:ilvl w:val="0"/>
          <w:numId w:val="21"/>
        </w:numPr>
        <w:shd w:val="clear" w:color="auto" w:fill="FFFFFF"/>
        <w:spacing w:before="0" w:after="0"/>
        <w:jc w:val="both"/>
        <w:rPr>
          <w:rStyle w:val="c4"/>
          <w:sz w:val="26"/>
          <w:szCs w:val="26"/>
        </w:rPr>
      </w:pPr>
      <w:r w:rsidRPr="00E273B4">
        <w:rPr>
          <w:rStyle w:val="c4"/>
          <w:sz w:val="26"/>
          <w:szCs w:val="26"/>
        </w:rPr>
        <w:lastRenderedPageBreak/>
        <w:t xml:space="preserve">Окно открытого доступа Рособразования к информационным ресурсам </w:t>
      </w:r>
    </w:p>
    <w:p w:rsidR="00E273B4" w:rsidRPr="00E273B4" w:rsidRDefault="00E273B4" w:rsidP="00E273B4">
      <w:pPr>
        <w:pStyle w:val="1"/>
        <w:numPr>
          <w:ilvl w:val="0"/>
          <w:numId w:val="22"/>
        </w:numPr>
        <w:tabs>
          <w:tab w:val="clear" w:pos="1276"/>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720" w:firstLine="0"/>
        <w:jc w:val="both"/>
        <w:rPr>
          <w:rStyle w:val="c4"/>
          <w:sz w:val="26"/>
          <w:szCs w:val="26"/>
          <w:lang w:val="en-US"/>
        </w:rPr>
      </w:pPr>
      <w:r w:rsidRPr="00E273B4">
        <w:rPr>
          <w:rStyle w:val="c4"/>
          <w:sz w:val="26"/>
          <w:szCs w:val="26"/>
          <w:lang w:val="en-US"/>
        </w:rPr>
        <w:t>http</w:t>
      </w:r>
      <w:r w:rsidRPr="00E273B4">
        <w:rPr>
          <w:rStyle w:val="c4"/>
          <w:sz w:val="26"/>
          <w:szCs w:val="26"/>
        </w:rPr>
        <w:t xml:space="preserve">: // </w:t>
      </w:r>
      <w:r w:rsidRPr="00E273B4">
        <w:rPr>
          <w:rStyle w:val="c4"/>
          <w:sz w:val="26"/>
          <w:szCs w:val="26"/>
          <w:lang w:val="en-US"/>
        </w:rPr>
        <w:t>www</w:t>
      </w:r>
      <w:r w:rsidRPr="00E273B4">
        <w:rPr>
          <w:rStyle w:val="c4"/>
          <w:sz w:val="26"/>
          <w:szCs w:val="26"/>
        </w:rPr>
        <w:t xml:space="preserve">. </w:t>
      </w:r>
      <w:r w:rsidRPr="00E273B4">
        <w:rPr>
          <w:rStyle w:val="c4"/>
          <w:sz w:val="26"/>
          <w:szCs w:val="26"/>
          <w:lang w:val="en-US"/>
        </w:rPr>
        <w:t>electromonter</w:t>
      </w:r>
      <w:r w:rsidRPr="00E273B4">
        <w:rPr>
          <w:rStyle w:val="c4"/>
          <w:sz w:val="26"/>
          <w:szCs w:val="26"/>
        </w:rPr>
        <w:t>.</w:t>
      </w:r>
      <w:r w:rsidRPr="00E273B4">
        <w:rPr>
          <w:rStyle w:val="c4"/>
          <w:sz w:val="26"/>
          <w:szCs w:val="26"/>
          <w:lang w:val="en-US"/>
        </w:rPr>
        <w:t>info</w:t>
      </w:r>
    </w:p>
    <w:p w:rsidR="00E273B4" w:rsidRPr="00E273B4" w:rsidRDefault="00E273B4" w:rsidP="00E273B4">
      <w:pPr>
        <w:numPr>
          <w:ilvl w:val="0"/>
          <w:numId w:val="22"/>
        </w:numPr>
        <w:tabs>
          <w:tab w:val="clear" w:pos="1276"/>
          <w:tab w:val="num" w:pos="0"/>
        </w:tabs>
        <w:suppressAutoHyphens/>
        <w:spacing w:after="0" w:line="240" w:lineRule="auto"/>
        <w:ind w:left="0" w:firstLine="0"/>
        <w:jc w:val="both"/>
        <w:rPr>
          <w:rFonts w:ascii="Times New Roman" w:hAnsi="Times New Roman"/>
          <w:sz w:val="26"/>
          <w:szCs w:val="26"/>
        </w:rPr>
      </w:pPr>
      <w:r w:rsidRPr="00E273B4">
        <w:rPr>
          <w:rFonts w:ascii="Times New Roman" w:hAnsi="Times New Roman"/>
          <w:sz w:val="26"/>
          <w:szCs w:val="26"/>
        </w:rPr>
        <w:t>8.</w:t>
      </w:r>
      <w:r w:rsidRPr="00E273B4">
        <w:rPr>
          <w:rFonts w:ascii="Times New Roman" w:hAnsi="Times New Roman"/>
          <w:sz w:val="26"/>
          <w:szCs w:val="26"/>
          <w:lang w:val="en-US"/>
        </w:rPr>
        <w:t>www</w:t>
      </w:r>
      <w:r w:rsidRPr="00E273B4">
        <w:rPr>
          <w:rFonts w:ascii="Times New Roman" w:hAnsi="Times New Roman"/>
          <w:sz w:val="26"/>
          <w:szCs w:val="26"/>
        </w:rPr>
        <w:t>/</w:t>
      </w:r>
      <w:r w:rsidRPr="00E273B4">
        <w:rPr>
          <w:rFonts w:ascii="Times New Roman" w:hAnsi="Times New Roman"/>
          <w:sz w:val="26"/>
          <w:szCs w:val="26"/>
          <w:lang w:val="en-US"/>
        </w:rPr>
        <w:t>edu</w:t>
      </w:r>
      <w:r w:rsidRPr="00E273B4">
        <w:rPr>
          <w:rFonts w:ascii="Times New Roman" w:hAnsi="Times New Roman"/>
          <w:sz w:val="26"/>
          <w:szCs w:val="26"/>
        </w:rPr>
        <w:t>/</w:t>
      </w:r>
      <w:r w:rsidRPr="00E273B4">
        <w:rPr>
          <w:rFonts w:ascii="Times New Roman" w:hAnsi="Times New Roman"/>
          <w:sz w:val="26"/>
          <w:szCs w:val="26"/>
          <w:lang w:val="en-US"/>
        </w:rPr>
        <w:t>ru</w:t>
      </w:r>
      <w:r w:rsidRPr="00E273B4">
        <w:rPr>
          <w:rFonts w:ascii="Times New Roman" w:hAnsi="Times New Roman"/>
          <w:sz w:val="26"/>
          <w:szCs w:val="26"/>
        </w:rPr>
        <w:t xml:space="preserve"> (Федеральный портал «Российское образование».</w:t>
      </w:r>
    </w:p>
    <w:p w:rsidR="00E273B4" w:rsidRPr="00E273B4" w:rsidRDefault="00E273B4" w:rsidP="00E273B4">
      <w:pPr>
        <w:spacing w:line="240" w:lineRule="auto"/>
        <w:jc w:val="both"/>
        <w:rPr>
          <w:rFonts w:ascii="Times New Roman" w:hAnsi="Times New Roman"/>
          <w:sz w:val="26"/>
          <w:szCs w:val="26"/>
        </w:rPr>
      </w:pPr>
    </w:p>
    <w:p w:rsidR="00E273B4" w:rsidRPr="00E273B4" w:rsidRDefault="00E273B4" w:rsidP="00E273B4">
      <w:pPr>
        <w:spacing w:after="0" w:line="240" w:lineRule="auto"/>
        <w:jc w:val="both"/>
        <w:rPr>
          <w:rFonts w:ascii="Times New Roman" w:eastAsia="Times New Roman" w:hAnsi="Times New Roman"/>
          <w:sz w:val="26"/>
          <w:szCs w:val="26"/>
          <w:lang w:eastAsia="ru-RU"/>
        </w:rPr>
      </w:pPr>
      <w:r w:rsidRPr="00E273B4">
        <w:rPr>
          <w:rFonts w:ascii="Times New Roman" w:eastAsia="Times New Roman" w:hAnsi="Times New Roman"/>
          <w:b/>
          <w:sz w:val="26"/>
          <w:szCs w:val="26"/>
          <w:lang w:eastAsia="ru-RU"/>
        </w:rPr>
        <w:t>Интернет-ресурсы</w:t>
      </w:r>
    </w:p>
    <w:p w:rsidR="00E273B4" w:rsidRPr="00E273B4" w:rsidRDefault="00E273B4" w:rsidP="00E273B4">
      <w:pPr>
        <w:numPr>
          <w:ilvl w:val="0"/>
          <w:numId w:val="23"/>
        </w:numPr>
        <w:spacing w:after="0" w:line="240" w:lineRule="auto"/>
        <w:contextualSpacing/>
        <w:jc w:val="both"/>
        <w:rPr>
          <w:rFonts w:ascii="Times New Roman" w:eastAsia="Times New Roman" w:hAnsi="Times New Roman"/>
          <w:sz w:val="26"/>
          <w:szCs w:val="26"/>
          <w:lang w:eastAsia="ru-RU"/>
        </w:rPr>
      </w:pPr>
      <w:r w:rsidRPr="00E273B4">
        <w:rPr>
          <w:rFonts w:ascii="Times New Roman" w:eastAsia="Times New Roman" w:hAnsi="Times New Roman"/>
          <w:sz w:val="26"/>
          <w:szCs w:val="26"/>
          <w:lang w:eastAsia="ru-RU"/>
        </w:rPr>
        <w:t>znanium.com – Электронная библиотечная система</w:t>
      </w:r>
    </w:p>
    <w:p w:rsidR="00E273B4" w:rsidRPr="00EA2A71" w:rsidRDefault="00E273B4" w:rsidP="00E273B4">
      <w:pPr>
        <w:numPr>
          <w:ilvl w:val="0"/>
          <w:numId w:val="23"/>
        </w:numPr>
        <w:spacing w:after="0" w:line="240" w:lineRule="auto"/>
        <w:contextualSpacing/>
        <w:jc w:val="both"/>
        <w:rPr>
          <w:rFonts w:ascii="Times New Roman" w:eastAsia="Times New Roman" w:hAnsi="Times New Roman"/>
          <w:sz w:val="26"/>
          <w:szCs w:val="26"/>
          <w:lang w:eastAsia="ru-RU"/>
        </w:rPr>
      </w:pPr>
      <w:r w:rsidRPr="00E273B4">
        <w:rPr>
          <w:rFonts w:ascii="Times New Roman" w:eastAsia="Times New Roman" w:hAnsi="Times New Roman"/>
          <w:sz w:val="26"/>
          <w:szCs w:val="26"/>
          <w:lang w:eastAsia="ru-RU"/>
        </w:rPr>
        <w:t>www.minstm.gov.ru (Официальный сайт Министерства</w:t>
      </w:r>
      <w:r w:rsidRPr="00EA2A71">
        <w:rPr>
          <w:rFonts w:ascii="Times New Roman" w:eastAsia="Times New Roman" w:hAnsi="Times New Roman"/>
          <w:sz w:val="26"/>
          <w:szCs w:val="26"/>
          <w:lang w:eastAsia="ru-RU"/>
        </w:rPr>
        <w:t xml:space="preserve"> спорта Российской Федерации). www.edu.ru (Федеральный портал «Российское образование»). </w:t>
      </w:r>
    </w:p>
    <w:p w:rsidR="00E273B4" w:rsidRPr="00EA2A71" w:rsidRDefault="00E273B4" w:rsidP="00E273B4">
      <w:pPr>
        <w:numPr>
          <w:ilvl w:val="0"/>
          <w:numId w:val="23"/>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www.olympic.ru (Официальный сайт Олимпийского комитета России).</w:t>
      </w:r>
    </w:p>
    <w:p w:rsidR="00E273B4" w:rsidRPr="00EA2A71" w:rsidRDefault="00E273B4" w:rsidP="00E273B4">
      <w:pPr>
        <w:numPr>
          <w:ilvl w:val="0"/>
          <w:numId w:val="23"/>
        </w:numPr>
        <w:spacing w:after="0"/>
        <w:contextualSpacing/>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E273B4" w:rsidRPr="00EA2A71" w:rsidRDefault="00E273B4" w:rsidP="00E273B4">
      <w:pPr>
        <w:spacing w:after="0"/>
        <w:jc w:val="both"/>
        <w:rPr>
          <w:rFonts w:ascii="Times New Roman" w:eastAsia="Times New Roman" w:hAnsi="Times New Roman"/>
          <w:b/>
          <w:sz w:val="26"/>
          <w:szCs w:val="26"/>
          <w:lang w:eastAsia="ru-RU"/>
        </w:rPr>
      </w:pPr>
      <w:r w:rsidRPr="00EA2A71">
        <w:rPr>
          <w:rFonts w:ascii="Times New Roman" w:eastAsia="Times New Roman" w:hAnsi="Times New Roman"/>
          <w:b/>
          <w:sz w:val="26"/>
          <w:szCs w:val="26"/>
          <w:lang w:eastAsia="ru-RU"/>
        </w:rPr>
        <w:t>Сервисы и инструменты:</w:t>
      </w:r>
    </w:p>
    <w:p w:rsidR="00E273B4" w:rsidRPr="00EA2A71" w:rsidRDefault="00E273B4" w:rsidP="00E273B4">
      <w:pPr>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1.</w:t>
      </w:r>
      <w:r w:rsidRPr="00EA2A71">
        <w:rPr>
          <w:rFonts w:ascii="Times New Roman" w:eastAsia="Times New Roman" w:hAnsi="Times New Roman"/>
          <w:sz w:val="26"/>
          <w:szCs w:val="26"/>
          <w:lang w:val="en-US" w:eastAsia="ru-RU"/>
        </w:rPr>
        <w:t>Skype</w:t>
      </w:r>
      <w:r w:rsidRPr="00EA2A71">
        <w:rPr>
          <w:rFonts w:ascii="Times New Roman" w:eastAsia="Times New Roman" w:hAnsi="Times New Roman"/>
          <w:sz w:val="26"/>
          <w:szCs w:val="26"/>
          <w:lang w:eastAsia="ru-RU"/>
        </w:rPr>
        <w:t xml:space="preserve"> (режим доступа: </w:t>
      </w:r>
      <w:hyperlink r:id="rId7" w:history="1">
        <w:r w:rsidRPr="00EA2A71">
          <w:rPr>
            <w:rFonts w:ascii="Times New Roman" w:eastAsia="Times New Roman" w:hAnsi="Times New Roman"/>
            <w:color w:val="0000FF"/>
            <w:sz w:val="26"/>
            <w:szCs w:val="26"/>
            <w:u w:val="single"/>
            <w:lang w:val="en-US" w:eastAsia="ru-RU"/>
          </w:rPr>
          <w:t>https</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www</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skype</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com</w:t>
        </w:r>
        <w:r w:rsidRPr="00EA2A71">
          <w:rPr>
            <w:rFonts w:ascii="Times New Roman" w:eastAsia="Times New Roman" w:hAnsi="Times New Roman"/>
            <w:color w:val="0000FF"/>
            <w:sz w:val="26"/>
            <w:szCs w:val="26"/>
            <w:u w:val="single"/>
            <w:lang w:eastAsia="ru-RU"/>
          </w:rPr>
          <w:t>/</w:t>
        </w:r>
      </w:hyperlink>
      <w:r w:rsidRPr="00EA2A71">
        <w:rPr>
          <w:rFonts w:ascii="Times New Roman" w:eastAsia="Times New Roman" w:hAnsi="Times New Roman"/>
          <w:sz w:val="26"/>
          <w:szCs w:val="26"/>
          <w:lang w:eastAsia="ru-RU"/>
        </w:rPr>
        <w:t>)</w:t>
      </w:r>
    </w:p>
    <w:p w:rsidR="00E273B4" w:rsidRPr="00EA2A71" w:rsidRDefault="00E273B4" w:rsidP="00E273B4">
      <w:pPr>
        <w:spacing w:after="0"/>
        <w:jc w:val="both"/>
        <w:rPr>
          <w:rFonts w:ascii="Times New Roman" w:eastAsia="Times New Roman" w:hAnsi="Times New Roman"/>
          <w:sz w:val="26"/>
          <w:szCs w:val="26"/>
          <w:lang w:eastAsia="ru-RU"/>
        </w:rPr>
      </w:pPr>
      <w:r w:rsidRPr="00EA2A71">
        <w:rPr>
          <w:rFonts w:ascii="Times New Roman" w:eastAsia="Times New Roman" w:hAnsi="Times New Roman"/>
          <w:sz w:val="26"/>
          <w:szCs w:val="26"/>
          <w:lang w:eastAsia="ru-RU"/>
        </w:rPr>
        <w:t>2.</w:t>
      </w:r>
      <w:r w:rsidRPr="00EA2A71">
        <w:rPr>
          <w:rFonts w:ascii="Times New Roman" w:eastAsia="Times New Roman" w:hAnsi="Times New Roman"/>
          <w:sz w:val="26"/>
          <w:szCs w:val="26"/>
          <w:lang w:val="en-US" w:eastAsia="ru-RU"/>
        </w:rPr>
        <w:t>Zoom</w:t>
      </w:r>
      <w:r w:rsidRPr="00EA2A71">
        <w:rPr>
          <w:rFonts w:ascii="Times New Roman" w:eastAsia="Times New Roman" w:hAnsi="Times New Roman"/>
          <w:sz w:val="26"/>
          <w:szCs w:val="26"/>
          <w:lang w:eastAsia="ru-RU"/>
        </w:rPr>
        <w:t xml:space="preserve"> (режим доступа: </w:t>
      </w:r>
      <w:hyperlink w:history="1">
        <w:r w:rsidRPr="00EA2A71">
          <w:rPr>
            <w:rFonts w:ascii="Times New Roman" w:eastAsia="Times New Roman" w:hAnsi="Times New Roman"/>
            <w:color w:val="0000FF"/>
            <w:sz w:val="26"/>
            <w:szCs w:val="26"/>
            <w:u w:val="single"/>
            <w:lang w:val="en-US" w:eastAsia="ru-RU"/>
          </w:rPr>
          <w:t>https</w:t>
        </w:r>
        <w:r w:rsidRPr="00EA2A71">
          <w:rPr>
            <w:rFonts w:ascii="Times New Roman" w:eastAsia="Times New Roman" w:hAnsi="Times New Roman"/>
            <w:color w:val="0000FF"/>
            <w:sz w:val="26"/>
            <w:szCs w:val="26"/>
            <w:u w:val="single"/>
            <w:lang w:eastAsia="ru-RU"/>
          </w:rPr>
          <w:t xml:space="preserve">:// </w:t>
        </w:r>
        <w:r w:rsidRPr="00EA2A71">
          <w:rPr>
            <w:rFonts w:ascii="Times New Roman" w:eastAsia="Times New Roman" w:hAnsi="Times New Roman"/>
            <w:color w:val="0000FF"/>
            <w:sz w:val="26"/>
            <w:szCs w:val="26"/>
            <w:u w:val="single"/>
            <w:lang w:val="en-US" w:eastAsia="ru-RU"/>
          </w:rPr>
          <w:t>zoom</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us</w:t>
        </w:r>
        <w:r w:rsidRPr="00EA2A71">
          <w:rPr>
            <w:rFonts w:ascii="Times New Roman" w:eastAsia="Times New Roman" w:hAnsi="Times New Roman"/>
            <w:color w:val="0000FF"/>
            <w:sz w:val="26"/>
            <w:szCs w:val="26"/>
            <w:u w:val="single"/>
            <w:lang w:eastAsia="ru-RU"/>
          </w:rPr>
          <w:t>/</w:t>
        </w:r>
      </w:hyperlink>
      <w:r w:rsidRPr="00EA2A71">
        <w:rPr>
          <w:rFonts w:ascii="Times New Roman" w:eastAsia="Times New Roman" w:hAnsi="Times New Roman"/>
          <w:sz w:val="26"/>
          <w:szCs w:val="26"/>
          <w:lang w:eastAsia="ru-RU"/>
        </w:rPr>
        <w:t>)</w:t>
      </w:r>
    </w:p>
    <w:p w:rsidR="00E273B4" w:rsidRPr="00EA2A71" w:rsidRDefault="00E273B4" w:rsidP="00E273B4">
      <w:pPr>
        <w:tabs>
          <w:tab w:val="center" w:pos="4677"/>
          <w:tab w:val="left" w:pos="6360"/>
        </w:tabs>
        <w:spacing w:after="0" w:line="240" w:lineRule="auto"/>
        <w:jc w:val="both"/>
        <w:rPr>
          <w:rFonts w:ascii="Times New Roman" w:hAnsi="Times New Roman"/>
          <w:b/>
          <w:sz w:val="26"/>
          <w:szCs w:val="26"/>
        </w:rPr>
      </w:pPr>
      <w:r w:rsidRPr="00EA2A71">
        <w:rPr>
          <w:rFonts w:ascii="Times New Roman" w:eastAsia="Times New Roman" w:hAnsi="Times New Roman"/>
          <w:sz w:val="26"/>
          <w:szCs w:val="26"/>
          <w:lang w:eastAsia="ru-RU"/>
        </w:rPr>
        <w:t>3.</w:t>
      </w:r>
      <w:hyperlink r:id="rId8" w:history="1">
        <w:r w:rsidRPr="00EA2A71">
          <w:rPr>
            <w:rFonts w:ascii="Times New Roman" w:eastAsia="Times New Roman" w:hAnsi="Times New Roman"/>
            <w:color w:val="0000FF"/>
            <w:sz w:val="26"/>
            <w:szCs w:val="26"/>
            <w:u w:val="single"/>
            <w:lang w:eastAsia="ru-RU"/>
          </w:rPr>
          <w:t>https://</w:t>
        </w:r>
        <w:r w:rsidRPr="00EA2A71">
          <w:rPr>
            <w:rFonts w:ascii="Times New Roman" w:eastAsia="Times New Roman" w:hAnsi="Times New Roman"/>
            <w:color w:val="0000FF"/>
            <w:sz w:val="26"/>
            <w:szCs w:val="26"/>
            <w:u w:val="single"/>
            <w:lang w:val="en-US" w:eastAsia="ru-RU"/>
          </w:rPr>
          <w:t>disk</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yandex</w:t>
        </w:r>
        <w:r w:rsidRPr="00EA2A71">
          <w:rPr>
            <w:rFonts w:ascii="Times New Roman" w:eastAsia="Times New Roman" w:hAnsi="Times New Roman"/>
            <w:color w:val="0000FF"/>
            <w:sz w:val="26"/>
            <w:szCs w:val="26"/>
            <w:u w:val="single"/>
            <w:lang w:eastAsia="ru-RU"/>
          </w:rPr>
          <w:t>.</w:t>
        </w:r>
        <w:r w:rsidRPr="00EA2A71">
          <w:rPr>
            <w:rFonts w:ascii="Times New Roman" w:eastAsia="Times New Roman" w:hAnsi="Times New Roman"/>
            <w:color w:val="0000FF"/>
            <w:sz w:val="26"/>
            <w:szCs w:val="26"/>
            <w:u w:val="single"/>
            <w:lang w:val="en-US" w:eastAsia="ru-RU"/>
          </w:rPr>
          <w:t>ru</w:t>
        </w:r>
      </w:hyperlink>
    </w:p>
    <w:p w:rsidR="00E273B4" w:rsidRPr="00EA2A71" w:rsidRDefault="00E273B4" w:rsidP="00E273B4">
      <w:pPr>
        <w:rPr>
          <w:rFonts w:ascii="Times New Roman" w:hAnsi="Times New Roman"/>
          <w:b/>
          <w:sz w:val="26"/>
          <w:szCs w:val="26"/>
        </w:rPr>
      </w:pPr>
    </w:p>
    <w:p w:rsidR="00E273B4" w:rsidRPr="00D0284C" w:rsidRDefault="00E273B4" w:rsidP="00E273B4">
      <w:pPr>
        <w:jc w:val="center"/>
        <w:rPr>
          <w:b/>
          <w:sz w:val="26"/>
          <w:szCs w:val="26"/>
        </w:rPr>
      </w:pPr>
    </w:p>
    <w:p w:rsidR="00E273B4" w:rsidRPr="00D0284C" w:rsidRDefault="00E273B4" w:rsidP="00E273B4">
      <w:pPr>
        <w:jc w:val="center"/>
        <w:rPr>
          <w:b/>
          <w:sz w:val="26"/>
          <w:szCs w:val="26"/>
        </w:rPr>
      </w:pPr>
    </w:p>
    <w:p w:rsidR="00E273B4" w:rsidRPr="00D0284C" w:rsidRDefault="00E273B4" w:rsidP="00E273B4">
      <w:pPr>
        <w:jc w:val="center"/>
        <w:rPr>
          <w:b/>
          <w:sz w:val="26"/>
          <w:szCs w:val="26"/>
        </w:rPr>
      </w:pPr>
    </w:p>
    <w:p w:rsidR="001A429A" w:rsidRDefault="00E273B4" w:rsidP="00E273B4">
      <w:pPr>
        <w:tabs>
          <w:tab w:val="left" w:pos="3930"/>
        </w:tabs>
        <w:spacing w:after="160"/>
        <w:rPr>
          <w:rFonts w:ascii="Times New Roman" w:hAnsi="Times New Roman"/>
          <w:b/>
          <w:sz w:val="26"/>
          <w:szCs w:val="26"/>
        </w:rPr>
      </w:pPr>
      <w:r>
        <w:rPr>
          <w:rFonts w:ascii="Times New Roman" w:hAnsi="Times New Roman"/>
          <w:b/>
          <w:sz w:val="26"/>
          <w:szCs w:val="26"/>
        </w:rPr>
        <w:tab/>
      </w:r>
    </w:p>
    <w:p w:rsidR="00E273B4" w:rsidRDefault="00E273B4" w:rsidP="00E273B4">
      <w:pPr>
        <w:tabs>
          <w:tab w:val="left" w:pos="3930"/>
        </w:tabs>
        <w:spacing w:after="160"/>
        <w:rPr>
          <w:rFonts w:ascii="Times New Roman" w:hAnsi="Times New Roman"/>
          <w:b/>
          <w:sz w:val="26"/>
          <w:szCs w:val="26"/>
        </w:rPr>
      </w:pPr>
    </w:p>
    <w:p w:rsidR="00E273B4" w:rsidRDefault="00E273B4" w:rsidP="00E273B4">
      <w:pPr>
        <w:tabs>
          <w:tab w:val="left" w:pos="3930"/>
        </w:tabs>
        <w:spacing w:after="160"/>
        <w:rPr>
          <w:rFonts w:ascii="Times New Roman" w:hAnsi="Times New Roman"/>
          <w:b/>
          <w:sz w:val="26"/>
          <w:szCs w:val="26"/>
        </w:rPr>
      </w:pPr>
    </w:p>
    <w:p w:rsidR="00E273B4" w:rsidRDefault="00E273B4" w:rsidP="00E273B4">
      <w:pPr>
        <w:tabs>
          <w:tab w:val="left" w:pos="3930"/>
        </w:tabs>
        <w:spacing w:after="160"/>
        <w:rPr>
          <w:rFonts w:ascii="Times New Roman" w:hAnsi="Times New Roman"/>
          <w:b/>
          <w:sz w:val="26"/>
          <w:szCs w:val="26"/>
        </w:rPr>
      </w:pPr>
    </w:p>
    <w:p w:rsidR="00E273B4" w:rsidRDefault="00E273B4" w:rsidP="00E273B4">
      <w:pPr>
        <w:tabs>
          <w:tab w:val="left" w:pos="3930"/>
        </w:tabs>
        <w:spacing w:after="160"/>
        <w:rPr>
          <w:rFonts w:ascii="Times New Roman" w:hAnsi="Times New Roman"/>
          <w:b/>
          <w:sz w:val="26"/>
          <w:szCs w:val="26"/>
        </w:rPr>
      </w:pPr>
    </w:p>
    <w:p w:rsidR="00E273B4" w:rsidRDefault="00E273B4" w:rsidP="00E273B4">
      <w:pPr>
        <w:tabs>
          <w:tab w:val="left" w:pos="3930"/>
        </w:tabs>
        <w:spacing w:after="160"/>
        <w:rPr>
          <w:rFonts w:ascii="Times New Roman" w:hAnsi="Times New Roman"/>
          <w:b/>
          <w:sz w:val="26"/>
          <w:szCs w:val="26"/>
        </w:rPr>
      </w:pPr>
    </w:p>
    <w:p w:rsidR="00E273B4" w:rsidRPr="00E273B4" w:rsidRDefault="00E273B4" w:rsidP="00E273B4">
      <w:pPr>
        <w:tabs>
          <w:tab w:val="left" w:pos="3930"/>
        </w:tabs>
        <w:spacing w:after="160"/>
        <w:rPr>
          <w:rFonts w:ascii="Times New Roman" w:hAnsi="Times New Roman"/>
          <w:b/>
          <w:sz w:val="26"/>
          <w:szCs w:val="26"/>
        </w:rPr>
      </w:pPr>
    </w:p>
    <w:p w:rsidR="00E355C4" w:rsidRPr="00E273B4" w:rsidRDefault="005C1D2C" w:rsidP="008A74AC">
      <w:pPr>
        <w:tabs>
          <w:tab w:val="left" w:pos="3405"/>
        </w:tabs>
        <w:jc w:val="right"/>
        <w:rPr>
          <w:rFonts w:ascii="Times New Roman" w:hAnsi="Times New Roman"/>
          <w:sz w:val="26"/>
          <w:szCs w:val="26"/>
        </w:rPr>
      </w:pPr>
      <w:r w:rsidRPr="00E273B4">
        <w:rPr>
          <w:rFonts w:ascii="Times New Roman" w:hAnsi="Times New Roman"/>
          <w:sz w:val="26"/>
          <w:szCs w:val="26"/>
        </w:rPr>
        <w:t>Приложение 1</w:t>
      </w:r>
    </w:p>
    <w:p w:rsidR="005C1D2C" w:rsidRPr="00E273B4" w:rsidRDefault="005C1D2C" w:rsidP="008A74AC">
      <w:pPr>
        <w:tabs>
          <w:tab w:val="left" w:pos="3405"/>
        </w:tabs>
        <w:jc w:val="right"/>
        <w:rPr>
          <w:rFonts w:ascii="Times New Roman" w:hAnsi="Times New Roman"/>
          <w:sz w:val="26"/>
          <w:szCs w:val="26"/>
        </w:rPr>
      </w:pPr>
      <w:r w:rsidRPr="00E273B4">
        <w:rPr>
          <w:rFonts w:ascii="Times New Roman" w:hAnsi="Times New Roman"/>
          <w:sz w:val="26"/>
          <w:szCs w:val="26"/>
        </w:rPr>
        <w:t>Титульный лист реферата.</w:t>
      </w:r>
    </w:p>
    <w:p w:rsidR="004E7DC8" w:rsidRPr="00E273B4" w:rsidRDefault="004E7DC8" w:rsidP="008A74AC">
      <w:pPr>
        <w:spacing w:after="0"/>
        <w:jc w:val="center"/>
        <w:rPr>
          <w:rFonts w:ascii="Times New Roman" w:hAnsi="Times New Roman"/>
          <w:b/>
          <w:sz w:val="26"/>
          <w:szCs w:val="26"/>
        </w:rPr>
      </w:pPr>
      <w:r w:rsidRPr="00E273B4">
        <w:rPr>
          <w:rFonts w:ascii="Times New Roman" w:hAnsi="Times New Roman"/>
          <w:b/>
          <w:sz w:val="26"/>
          <w:szCs w:val="26"/>
        </w:rPr>
        <w:t>Министерство   образования и науки Республики Татарстан</w:t>
      </w:r>
    </w:p>
    <w:p w:rsidR="004E7DC8" w:rsidRPr="00E273B4" w:rsidRDefault="004E7DC8" w:rsidP="008A74AC">
      <w:pPr>
        <w:spacing w:after="0"/>
        <w:jc w:val="center"/>
        <w:rPr>
          <w:rFonts w:ascii="Times New Roman" w:hAnsi="Times New Roman"/>
          <w:b/>
          <w:sz w:val="26"/>
          <w:szCs w:val="26"/>
        </w:rPr>
      </w:pPr>
      <w:r w:rsidRPr="00E273B4">
        <w:rPr>
          <w:rFonts w:ascii="Times New Roman" w:hAnsi="Times New Roman"/>
          <w:b/>
          <w:sz w:val="26"/>
          <w:szCs w:val="26"/>
        </w:rPr>
        <w:t>ГАПОУ «Казанский политехнический колледж»</w:t>
      </w:r>
    </w:p>
    <w:p w:rsidR="005A21B4" w:rsidRPr="00E273B4" w:rsidRDefault="005A21B4" w:rsidP="008A74AC">
      <w:pPr>
        <w:spacing w:after="0"/>
        <w:jc w:val="both"/>
        <w:rPr>
          <w:rFonts w:ascii="Times New Roman" w:hAnsi="Times New Roman"/>
          <w:sz w:val="26"/>
          <w:szCs w:val="26"/>
        </w:rPr>
      </w:pPr>
    </w:p>
    <w:p w:rsidR="005A21B4" w:rsidRPr="00E273B4" w:rsidRDefault="005A21B4" w:rsidP="008A74AC">
      <w:pPr>
        <w:spacing w:after="0"/>
        <w:jc w:val="both"/>
        <w:rPr>
          <w:rFonts w:ascii="Times New Roman" w:hAnsi="Times New Roman"/>
          <w:sz w:val="26"/>
          <w:szCs w:val="26"/>
        </w:rPr>
      </w:pPr>
    </w:p>
    <w:p w:rsidR="004E7DC8" w:rsidRPr="00E273B4" w:rsidRDefault="004E7DC8" w:rsidP="008A74AC">
      <w:pPr>
        <w:spacing w:after="0"/>
        <w:jc w:val="both"/>
        <w:rPr>
          <w:rFonts w:ascii="Times New Roman" w:hAnsi="Times New Roman"/>
          <w:sz w:val="26"/>
          <w:szCs w:val="26"/>
        </w:rPr>
      </w:pPr>
    </w:p>
    <w:p w:rsidR="004E7DC8" w:rsidRPr="00E273B4" w:rsidRDefault="004E7DC8" w:rsidP="008A74AC">
      <w:pPr>
        <w:spacing w:after="0"/>
        <w:jc w:val="both"/>
        <w:rPr>
          <w:rFonts w:ascii="Times New Roman" w:hAnsi="Times New Roman"/>
          <w:sz w:val="26"/>
          <w:szCs w:val="26"/>
        </w:rPr>
      </w:pPr>
    </w:p>
    <w:p w:rsidR="005A21B4" w:rsidRPr="00E273B4" w:rsidRDefault="005A21B4" w:rsidP="005439A8">
      <w:pPr>
        <w:spacing w:after="0"/>
        <w:jc w:val="center"/>
        <w:rPr>
          <w:rFonts w:ascii="Times New Roman" w:hAnsi="Times New Roman"/>
          <w:b/>
          <w:sz w:val="26"/>
          <w:szCs w:val="26"/>
        </w:rPr>
      </w:pPr>
      <w:r w:rsidRPr="00E273B4">
        <w:rPr>
          <w:rFonts w:ascii="Times New Roman" w:hAnsi="Times New Roman"/>
          <w:b/>
          <w:sz w:val="26"/>
          <w:szCs w:val="26"/>
        </w:rPr>
        <w:t>Реферат</w:t>
      </w:r>
    </w:p>
    <w:p w:rsidR="005A21B4" w:rsidRPr="00E273B4" w:rsidRDefault="005A21B4" w:rsidP="008A74AC">
      <w:pPr>
        <w:spacing w:after="0"/>
        <w:jc w:val="center"/>
        <w:rPr>
          <w:rFonts w:ascii="Times New Roman" w:hAnsi="Times New Roman"/>
          <w:sz w:val="26"/>
          <w:szCs w:val="26"/>
        </w:rPr>
      </w:pPr>
      <w:r w:rsidRPr="00E273B4">
        <w:rPr>
          <w:rFonts w:ascii="Times New Roman" w:hAnsi="Times New Roman"/>
          <w:sz w:val="26"/>
          <w:szCs w:val="26"/>
        </w:rPr>
        <w:lastRenderedPageBreak/>
        <w:t xml:space="preserve">по </w:t>
      </w:r>
      <w:r w:rsidR="004E7DC8" w:rsidRPr="00E273B4">
        <w:rPr>
          <w:rFonts w:ascii="Times New Roman" w:hAnsi="Times New Roman"/>
          <w:sz w:val="26"/>
          <w:szCs w:val="26"/>
        </w:rPr>
        <w:t>дисциплине _______________________________________</w:t>
      </w:r>
    </w:p>
    <w:p w:rsidR="005A21B4" w:rsidRPr="00E273B4" w:rsidRDefault="005A21B4" w:rsidP="008A74AC">
      <w:pPr>
        <w:spacing w:after="0"/>
        <w:jc w:val="center"/>
        <w:rPr>
          <w:rFonts w:ascii="Times New Roman" w:hAnsi="Times New Roman"/>
          <w:sz w:val="26"/>
          <w:szCs w:val="26"/>
        </w:rPr>
      </w:pPr>
      <w:r w:rsidRPr="00E273B4">
        <w:rPr>
          <w:rFonts w:ascii="Times New Roman" w:hAnsi="Times New Roman"/>
          <w:sz w:val="26"/>
          <w:szCs w:val="26"/>
        </w:rPr>
        <w:t xml:space="preserve">Тема: </w:t>
      </w:r>
      <w:r w:rsidR="004E7DC8" w:rsidRPr="00E273B4">
        <w:rPr>
          <w:rFonts w:ascii="Times New Roman" w:hAnsi="Times New Roman"/>
          <w:color w:val="000000"/>
          <w:spacing w:val="1"/>
          <w:sz w:val="26"/>
          <w:szCs w:val="26"/>
        </w:rPr>
        <w:t>____________________________________________________</w:t>
      </w:r>
    </w:p>
    <w:p w:rsidR="005A21B4" w:rsidRPr="00E273B4" w:rsidRDefault="005A21B4" w:rsidP="008A74AC">
      <w:pPr>
        <w:spacing w:after="0"/>
        <w:jc w:val="both"/>
        <w:rPr>
          <w:rFonts w:ascii="Times New Roman" w:hAnsi="Times New Roman"/>
          <w:sz w:val="26"/>
          <w:szCs w:val="26"/>
        </w:rPr>
      </w:pPr>
    </w:p>
    <w:p w:rsidR="005A21B4" w:rsidRPr="00E273B4" w:rsidRDefault="005A21B4" w:rsidP="008A74AC">
      <w:pPr>
        <w:spacing w:after="0"/>
        <w:jc w:val="both"/>
        <w:rPr>
          <w:rFonts w:ascii="Times New Roman" w:hAnsi="Times New Roman"/>
          <w:sz w:val="26"/>
          <w:szCs w:val="26"/>
        </w:rPr>
      </w:pPr>
    </w:p>
    <w:p w:rsidR="005A21B4" w:rsidRPr="00E273B4" w:rsidRDefault="005A21B4" w:rsidP="008A74AC">
      <w:pPr>
        <w:spacing w:after="0"/>
        <w:jc w:val="both"/>
        <w:rPr>
          <w:rFonts w:ascii="Times New Roman" w:hAnsi="Times New Roman"/>
          <w:sz w:val="26"/>
          <w:szCs w:val="26"/>
        </w:rPr>
      </w:pPr>
    </w:p>
    <w:p w:rsidR="005A21B4" w:rsidRPr="00E273B4" w:rsidRDefault="005A21B4" w:rsidP="008A74AC">
      <w:pPr>
        <w:spacing w:after="0"/>
        <w:jc w:val="both"/>
        <w:rPr>
          <w:rFonts w:ascii="Times New Roman" w:hAnsi="Times New Roman"/>
          <w:sz w:val="26"/>
          <w:szCs w:val="26"/>
        </w:rPr>
      </w:pPr>
    </w:p>
    <w:p w:rsidR="005A21B4" w:rsidRPr="00E273B4" w:rsidRDefault="005A21B4" w:rsidP="008A74AC">
      <w:pPr>
        <w:spacing w:after="0"/>
        <w:jc w:val="both"/>
        <w:rPr>
          <w:rFonts w:ascii="Times New Roman" w:hAnsi="Times New Roman"/>
          <w:sz w:val="26"/>
          <w:szCs w:val="26"/>
        </w:rPr>
      </w:pPr>
    </w:p>
    <w:p w:rsidR="005A21B4" w:rsidRPr="00E273B4" w:rsidRDefault="005A21B4" w:rsidP="008A74AC">
      <w:pPr>
        <w:spacing w:after="0"/>
        <w:ind w:left="4962"/>
        <w:rPr>
          <w:rFonts w:ascii="Times New Roman" w:hAnsi="Times New Roman"/>
          <w:sz w:val="26"/>
          <w:szCs w:val="26"/>
        </w:rPr>
      </w:pPr>
      <w:r w:rsidRPr="00E273B4">
        <w:rPr>
          <w:rFonts w:ascii="Times New Roman" w:hAnsi="Times New Roman"/>
          <w:sz w:val="26"/>
          <w:szCs w:val="26"/>
        </w:rPr>
        <w:t xml:space="preserve">Выполнил: </w:t>
      </w:r>
      <w:r w:rsidR="004E7DC8" w:rsidRPr="00E273B4">
        <w:rPr>
          <w:rFonts w:ascii="Times New Roman" w:hAnsi="Times New Roman"/>
          <w:sz w:val="26"/>
          <w:szCs w:val="26"/>
        </w:rPr>
        <w:t>об</w:t>
      </w:r>
      <w:r w:rsidRPr="00E273B4">
        <w:rPr>
          <w:rFonts w:ascii="Times New Roman" w:hAnsi="Times New Roman"/>
          <w:sz w:val="26"/>
          <w:szCs w:val="26"/>
        </w:rPr>
        <w:t>уча</w:t>
      </w:r>
      <w:r w:rsidR="004E7DC8" w:rsidRPr="00E273B4">
        <w:rPr>
          <w:rFonts w:ascii="Times New Roman" w:hAnsi="Times New Roman"/>
          <w:sz w:val="26"/>
          <w:szCs w:val="26"/>
        </w:rPr>
        <w:t>ю</w:t>
      </w:r>
      <w:r w:rsidRPr="00E273B4">
        <w:rPr>
          <w:rFonts w:ascii="Times New Roman" w:hAnsi="Times New Roman"/>
          <w:sz w:val="26"/>
          <w:szCs w:val="26"/>
        </w:rPr>
        <w:t xml:space="preserve">щийся </w:t>
      </w:r>
      <w:r w:rsidR="004E7DC8" w:rsidRPr="00E273B4">
        <w:rPr>
          <w:rFonts w:ascii="Times New Roman" w:hAnsi="Times New Roman"/>
          <w:sz w:val="26"/>
          <w:szCs w:val="26"/>
        </w:rPr>
        <w:t>__</w:t>
      </w:r>
      <w:r w:rsidRPr="00E273B4">
        <w:rPr>
          <w:rFonts w:ascii="Times New Roman" w:hAnsi="Times New Roman"/>
          <w:sz w:val="26"/>
          <w:szCs w:val="26"/>
        </w:rPr>
        <w:t xml:space="preserve">курса, </w:t>
      </w:r>
    </w:p>
    <w:p w:rsidR="005A21B4" w:rsidRPr="00E273B4" w:rsidRDefault="005A21B4" w:rsidP="008A74AC">
      <w:pPr>
        <w:spacing w:after="0"/>
        <w:ind w:left="4962"/>
        <w:rPr>
          <w:rFonts w:ascii="Times New Roman" w:hAnsi="Times New Roman"/>
          <w:sz w:val="26"/>
          <w:szCs w:val="26"/>
        </w:rPr>
      </w:pPr>
      <w:r w:rsidRPr="00E273B4">
        <w:rPr>
          <w:rFonts w:ascii="Times New Roman" w:hAnsi="Times New Roman"/>
          <w:sz w:val="26"/>
          <w:szCs w:val="26"/>
        </w:rPr>
        <w:t xml:space="preserve">Группы № </w:t>
      </w:r>
      <w:r w:rsidR="004E7DC8" w:rsidRPr="00E273B4">
        <w:rPr>
          <w:rFonts w:ascii="Times New Roman" w:hAnsi="Times New Roman"/>
          <w:sz w:val="26"/>
          <w:szCs w:val="26"/>
        </w:rPr>
        <w:t>____, ФИО</w:t>
      </w:r>
    </w:p>
    <w:p w:rsidR="005A21B4" w:rsidRPr="00E273B4" w:rsidRDefault="005A21B4" w:rsidP="008A74AC">
      <w:pPr>
        <w:tabs>
          <w:tab w:val="left" w:pos="5655"/>
        </w:tabs>
        <w:spacing w:after="0"/>
        <w:ind w:left="4962"/>
        <w:rPr>
          <w:rFonts w:ascii="Times New Roman" w:hAnsi="Times New Roman"/>
          <w:sz w:val="26"/>
          <w:szCs w:val="26"/>
        </w:rPr>
      </w:pPr>
      <w:r w:rsidRPr="00E273B4">
        <w:rPr>
          <w:rFonts w:ascii="Times New Roman" w:hAnsi="Times New Roman"/>
          <w:sz w:val="26"/>
          <w:szCs w:val="26"/>
        </w:rPr>
        <w:t>Проверил:</w:t>
      </w:r>
    </w:p>
    <w:p w:rsidR="005A21B4" w:rsidRPr="00E273B4" w:rsidRDefault="005A21B4" w:rsidP="008A74AC">
      <w:pPr>
        <w:spacing w:after="0"/>
        <w:ind w:left="4962"/>
        <w:rPr>
          <w:rFonts w:ascii="Times New Roman" w:hAnsi="Times New Roman"/>
          <w:sz w:val="26"/>
          <w:szCs w:val="26"/>
        </w:rPr>
      </w:pPr>
      <w:r w:rsidRPr="00E273B4">
        <w:rPr>
          <w:rFonts w:ascii="Times New Roman" w:hAnsi="Times New Roman"/>
          <w:sz w:val="26"/>
          <w:szCs w:val="26"/>
        </w:rPr>
        <w:t>Преподаватель: ______</w:t>
      </w:r>
      <w:r w:rsidR="004E7DC8" w:rsidRPr="00E273B4">
        <w:rPr>
          <w:rFonts w:ascii="Times New Roman" w:hAnsi="Times New Roman"/>
          <w:sz w:val="26"/>
          <w:szCs w:val="26"/>
        </w:rPr>
        <w:t>ФИО</w:t>
      </w:r>
    </w:p>
    <w:p w:rsidR="005A21B4" w:rsidRPr="00E273B4" w:rsidRDefault="005A21B4" w:rsidP="008A74AC">
      <w:pPr>
        <w:spacing w:after="0"/>
        <w:ind w:left="4962"/>
        <w:rPr>
          <w:rFonts w:ascii="Times New Roman" w:hAnsi="Times New Roman"/>
          <w:sz w:val="26"/>
          <w:szCs w:val="26"/>
        </w:rPr>
      </w:pPr>
      <w:r w:rsidRPr="00E273B4">
        <w:rPr>
          <w:rFonts w:ascii="Times New Roman" w:hAnsi="Times New Roman"/>
          <w:sz w:val="26"/>
          <w:szCs w:val="26"/>
        </w:rPr>
        <w:t>___</w:t>
      </w:r>
      <w:r w:rsidR="00D24505" w:rsidRPr="00E273B4">
        <w:rPr>
          <w:rFonts w:ascii="Times New Roman" w:hAnsi="Times New Roman"/>
          <w:sz w:val="26"/>
          <w:szCs w:val="26"/>
        </w:rPr>
        <w:softHyphen/>
      </w:r>
      <w:r w:rsidR="00D24505" w:rsidRPr="00E273B4">
        <w:rPr>
          <w:rFonts w:ascii="Times New Roman" w:hAnsi="Times New Roman"/>
          <w:sz w:val="26"/>
          <w:szCs w:val="26"/>
        </w:rPr>
        <w:softHyphen/>
      </w:r>
      <w:r w:rsidR="00D24505" w:rsidRPr="00E273B4">
        <w:rPr>
          <w:rFonts w:ascii="Times New Roman" w:hAnsi="Times New Roman"/>
          <w:sz w:val="26"/>
          <w:szCs w:val="26"/>
        </w:rPr>
        <w:softHyphen/>
      </w:r>
      <w:r w:rsidR="00D24505" w:rsidRPr="00E273B4">
        <w:rPr>
          <w:rFonts w:ascii="Times New Roman" w:hAnsi="Times New Roman"/>
          <w:sz w:val="26"/>
          <w:szCs w:val="26"/>
        </w:rPr>
        <w:softHyphen/>
      </w:r>
      <w:r w:rsidRPr="00E273B4">
        <w:rPr>
          <w:rFonts w:ascii="Times New Roman" w:hAnsi="Times New Roman"/>
          <w:sz w:val="26"/>
          <w:szCs w:val="26"/>
        </w:rPr>
        <w:t xml:space="preserve"> (отметка)</w:t>
      </w:r>
    </w:p>
    <w:p w:rsidR="005A21B4" w:rsidRPr="00E273B4" w:rsidRDefault="005A21B4" w:rsidP="008A74AC">
      <w:pPr>
        <w:tabs>
          <w:tab w:val="left" w:pos="6975"/>
        </w:tabs>
        <w:spacing w:after="0"/>
        <w:jc w:val="both"/>
        <w:rPr>
          <w:rFonts w:ascii="Times New Roman" w:hAnsi="Times New Roman"/>
          <w:sz w:val="26"/>
          <w:szCs w:val="26"/>
        </w:rPr>
      </w:pPr>
    </w:p>
    <w:p w:rsidR="005A21B4" w:rsidRPr="00E273B4" w:rsidRDefault="005A21B4" w:rsidP="008A74AC">
      <w:pPr>
        <w:spacing w:after="0"/>
        <w:jc w:val="both"/>
        <w:rPr>
          <w:rFonts w:ascii="Times New Roman" w:hAnsi="Times New Roman"/>
          <w:sz w:val="26"/>
          <w:szCs w:val="26"/>
        </w:rPr>
      </w:pPr>
    </w:p>
    <w:p w:rsidR="005A21B4" w:rsidRPr="00E273B4" w:rsidRDefault="005A21B4" w:rsidP="008A74AC">
      <w:pPr>
        <w:spacing w:after="0"/>
        <w:jc w:val="both"/>
        <w:rPr>
          <w:rFonts w:ascii="Times New Roman" w:hAnsi="Times New Roman"/>
          <w:sz w:val="26"/>
          <w:szCs w:val="26"/>
        </w:rPr>
      </w:pPr>
    </w:p>
    <w:p w:rsidR="004E7DC8" w:rsidRPr="00E273B4" w:rsidRDefault="004E7DC8" w:rsidP="008A74AC">
      <w:pPr>
        <w:spacing w:after="0"/>
        <w:jc w:val="both"/>
        <w:rPr>
          <w:rFonts w:ascii="Times New Roman" w:hAnsi="Times New Roman"/>
          <w:sz w:val="26"/>
          <w:szCs w:val="26"/>
        </w:rPr>
      </w:pPr>
    </w:p>
    <w:p w:rsidR="004E7DC8" w:rsidRPr="00E273B4" w:rsidRDefault="004E7DC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439A8" w:rsidRPr="00E273B4" w:rsidRDefault="005439A8" w:rsidP="008A74AC">
      <w:pPr>
        <w:spacing w:after="0"/>
        <w:jc w:val="both"/>
        <w:rPr>
          <w:rFonts w:ascii="Times New Roman" w:hAnsi="Times New Roman"/>
          <w:sz w:val="26"/>
          <w:szCs w:val="26"/>
        </w:rPr>
      </w:pPr>
    </w:p>
    <w:p w:rsidR="005C1D2C" w:rsidRPr="00E273B4" w:rsidRDefault="005439A8" w:rsidP="008A74AC">
      <w:pPr>
        <w:spacing w:after="0"/>
        <w:jc w:val="center"/>
        <w:rPr>
          <w:rFonts w:ascii="Times New Roman" w:hAnsi="Times New Roman"/>
          <w:sz w:val="26"/>
          <w:szCs w:val="26"/>
        </w:rPr>
      </w:pPr>
      <w:r w:rsidRPr="00E273B4">
        <w:rPr>
          <w:rFonts w:ascii="Times New Roman" w:hAnsi="Times New Roman"/>
          <w:sz w:val="26"/>
          <w:szCs w:val="26"/>
        </w:rPr>
        <w:t>Казань, 2019</w:t>
      </w:r>
      <w:r w:rsidR="00D24505" w:rsidRPr="00E273B4">
        <w:rPr>
          <w:rFonts w:ascii="Times New Roman" w:hAnsi="Times New Roman"/>
          <w:sz w:val="26"/>
          <w:szCs w:val="26"/>
        </w:rPr>
        <w:t xml:space="preserve"> </w:t>
      </w:r>
      <w:r w:rsidR="004E7DC8" w:rsidRPr="00E273B4">
        <w:rPr>
          <w:rFonts w:ascii="Times New Roman" w:hAnsi="Times New Roman"/>
          <w:sz w:val="26"/>
          <w:szCs w:val="26"/>
        </w:rPr>
        <w:t xml:space="preserve"> г.</w:t>
      </w:r>
    </w:p>
    <w:sectPr w:rsidR="005C1D2C" w:rsidRPr="00E273B4"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2"/>
    <w:lvl w:ilvl="0">
      <w:start w:val="1"/>
      <w:numFmt w:val="bullet"/>
      <w:lvlText w:val=""/>
      <w:lvlJc w:val="left"/>
      <w:pPr>
        <w:tabs>
          <w:tab w:val="num" w:pos="1276"/>
        </w:tabs>
        <w:ind w:left="1276" w:hanging="567"/>
      </w:pPr>
      <w:rPr>
        <w:rFonts w:ascii="Symbol" w:hAnsi="Symbol"/>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nsid w:val="266A5EAB"/>
    <w:multiLevelType w:val="hybridMultilevel"/>
    <w:tmpl w:val="D64A8580"/>
    <w:lvl w:ilvl="0" w:tplc="52E2127E">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342442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DE2AE6"/>
    <w:multiLevelType w:val="multilevel"/>
    <w:tmpl w:val="14682E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45E0621"/>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7E597007"/>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5"/>
  </w:num>
  <w:num w:numId="2">
    <w:abstractNumId w:val="11"/>
  </w:num>
  <w:num w:numId="3">
    <w:abstractNumId w:val="7"/>
  </w:num>
  <w:num w:numId="4">
    <w:abstractNumId w:val="13"/>
  </w:num>
  <w:num w:numId="5">
    <w:abstractNumId w:val="18"/>
  </w:num>
  <w:num w:numId="6">
    <w:abstractNumId w:val="1"/>
  </w:num>
  <w:num w:numId="7">
    <w:abstractNumId w:val="2"/>
  </w:num>
  <w:num w:numId="8">
    <w:abstractNumId w:val="4"/>
  </w:num>
  <w:num w:numId="9">
    <w:abstractNumId w:val="10"/>
  </w:num>
  <w:num w:numId="10">
    <w:abstractNumId w:val="3"/>
  </w:num>
  <w:num w:numId="11">
    <w:abstractNumId w:val="20"/>
  </w:num>
  <w:num w:numId="12">
    <w:abstractNumId w:val="19"/>
  </w:num>
  <w:num w:numId="13">
    <w:abstractNumId w:val="5"/>
  </w:num>
  <w:num w:numId="14">
    <w:abstractNumId w:val="14"/>
  </w:num>
  <w:num w:numId="15">
    <w:abstractNumId w:val="12"/>
  </w:num>
  <w:num w:numId="16">
    <w:abstractNumId w:val="17"/>
  </w:num>
  <w:num w:numId="17">
    <w:abstractNumId w:val="8"/>
  </w:num>
  <w:num w:numId="18">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3"/>
  </w:num>
  <w:num w:numId="21">
    <w:abstractNumId w:val="21"/>
  </w:num>
  <w:num w:numId="22">
    <w:abstractNumId w:val="0"/>
  </w:num>
  <w:num w:numId="23">
    <w:abstractNumId w:val="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917D4"/>
    <w:rsid w:val="001A429A"/>
    <w:rsid w:val="001F2FC3"/>
    <w:rsid w:val="0028011C"/>
    <w:rsid w:val="00296E63"/>
    <w:rsid w:val="002C1653"/>
    <w:rsid w:val="002D4A98"/>
    <w:rsid w:val="002E5D77"/>
    <w:rsid w:val="00302852"/>
    <w:rsid w:val="003269C8"/>
    <w:rsid w:val="00335667"/>
    <w:rsid w:val="00347F73"/>
    <w:rsid w:val="00380811"/>
    <w:rsid w:val="0038453F"/>
    <w:rsid w:val="003B0D1B"/>
    <w:rsid w:val="004500E8"/>
    <w:rsid w:val="00472B42"/>
    <w:rsid w:val="004E3063"/>
    <w:rsid w:val="004E6153"/>
    <w:rsid w:val="004E7DC8"/>
    <w:rsid w:val="00526325"/>
    <w:rsid w:val="005439A8"/>
    <w:rsid w:val="00581816"/>
    <w:rsid w:val="005832AB"/>
    <w:rsid w:val="005A21B4"/>
    <w:rsid w:val="005C1D2C"/>
    <w:rsid w:val="005F2010"/>
    <w:rsid w:val="005F5ECA"/>
    <w:rsid w:val="006174AC"/>
    <w:rsid w:val="00653D86"/>
    <w:rsid w:val="0067518A"/>
    <w:rsid w:val="006C7DA5"/>
    <w:rsid w:val="00710742"/>
    <w:rsid w:val="00725F2B"/>
    <w:rsid w:val="00737FF5"/>
    <w:rsid w:val="00751FEB"/>
    <w:rsid w:val="00761E94"/>
    <w:rsid w:val="007961C4"/>
    <w:rsid w:val="007D5521"/>
    <w:rsid w:val="007E24C4"/>
    <w:rsid w:val="007F27BB"/>
    <w:rsid w:val="008257F5"/>
    <w:rsid w:val="00834930"/>
    <w:rsid w:val="008A0F9C"/>
    <w:rsid w:val="008A27CE"/>
    <w:rsid w:val="008A74AC"/>
    <w:rsid w:val="008C316D"/>
    <w:rsid w:val="008D521F"/>
    <w:rsid w:val="008E0E6A"/>
    <w:rsid w:val="008E32B0"/>
    <w:rsid w:val="008E5309"/>
    <w:rsid w:val="00903D63"/>
    <w:rsid w:val="00911DFE"/>
    <w:rsid w:val="009273B8"/>
    <w:rsid w:val="0093184D"/>
    <w:rsid w:val="00982BC2"/>
    <w:rsid w:val="0098760F"/>
    <w:rsid w:val="009C5AA1"/>
    <w:rsid w:val="00A27104"/>
    <w:rsid w:val="00A61507"/>
    <w:rsid w:val="00A74A4E"/>
    <w:rsid w:val="00A8330F"/>
    <w:rsid w:val="00A87A19"/>
    <w:rsid w:val="00AF1F08"/>
    <w:rsid w:val="00AF7B4F"/>
    <w:rsid w:val="00B133A8"/>
    <w:rsid w:val="00B173DA"/>
    <w:rsid w:val="00B332DC"/>
    <w:rsid w:val="00B6783C"/>
    <w:rsid w:val="00BB7A14"/>
    <w:rsid w:val="00BC601E"/>
    <w:rsid w:val="00BD2356"/>
    <w:rsid w:val="00BD268F"/>
    <w:rsid w:val="00C003DE"/>
    <w:rsid w:val="00C019B5"/>
    <w:rsid w:val="00C14EBC"/>
    <w:rsid w:val="00C72BB0"/>
    <w:rsid w:val="00C84635"/>
    <w:rsid w:val="00CA5FCD"/>
    <w:rsid w:val="00D11B42"/>
    <w:rsid w:val="00D24486"/>
    <w:rsid w:val="00D24505"/>
    <w:rsid w:val="00D26256"/>
    <w:rsid w:val="00D6585C"/>
    <w:rsid w:val="00E0218D"/>
    <w:rsid w:val="00E15EAE"/>
    <w:rsid w:val="00E273B4"/>
    <w:rsid w:val="00E355C4"/>
    <w:rsid w:val="00E85B57"/>
    <w:rsid w:val="00E87D8F"/>
    <w:rsid w:val="00EF2C1E"/>
    <w:rsid w:val="00F04596"/>
    <w:rsid w:val="00F23F15"/>
    <w:rsid w:val="00F46945"/>
    <w:rsid w:val="00F60CE4"/>
    <w:rsid w:val="00F6161E"/>
    <w:rsid w:val="00F634DE"/>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D1C0436-04BE-496D-A8E0-1CE364EB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91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39"/>
    <w:semiHidden/>
    <w:unhideWhenUsed/>
    <w:rsid w:val="008E32B0"/>
    <w:pPr>
      <w:spacing w:after="100"/>
      <w:ind w:left="220"/>
    </w:pPr>
  </w:style>
  <w:style w:type="paragraph" w:styleId="af1">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a"/>
    <w:rsid w:val="00796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a"/>
    <w:uiPriority w:val="59"/>
    <w:rsid w:val="009C5AA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aliases w:val="Нумерованый список Знак,List Paragraph1 Знак"/>
    <w:link w:val="a6"/>
    <w:rsid w:val="00982BC2"/>
    <w:rPr>
      <w:rFonts w:ascii="Times New Roman" w:eastAsia="Calibri" w:hAnsi="Times New Roman" w:cs="Times New Roman"/>
      <w:sz w:val="24"/>
      <w:szCs w:val="24"/>
    </w:rPr>
  </w:style>
  <w:style w:type="paragraph" w:customStyle="1" w:styleId="c2">
    <w:name w:val="c2"/>
    <w:basedOn w:val="a"/>
    <w:rsid w:val="00E273B4"/>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E27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27378"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25</Pages>
  <Words>6704</Words>
  <Characters>38215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75</cp:revision>
  <cp:lastPrinted>2021-11-07T05:43:00Z</cp:lastPrinted>
  <dcterms:created xsi:type="dcterms:W3CDTF">2017-01-17T05:46:00Z</dcterms:created>
  <dcterms:modified xsi:type="dcterms:W3CDTF">2022-04-05T06:38:00Z</dcterms:modified>
</cp:coreProperties>
</file>